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36B" w:rsidRDefault="0063136B" w:rsidP="008F6B88">
      <w:pPr>
        <w:pStyle w:val="TOCHeading"/>
        <w:tabs>
          <w:tab w:val="right" w:leader="dot" w:pos="7920"/>
        </w:tabs>
      </w:pPr>
    </w:p>
    <w:tbl>
      <w:tblPr>
        <w:tblW w:w="5000" w:type="pct"/>
        <w:jc w:val="center"/>
        <w:tblLook w:val="04A0" w:firstRow="1" w:lastRow="0" w:firstColumn="1" w:lastColumn="0" w:noHBand="0" w:noVBand="1"/>
      </w:tblPr>
      <w:tblGrid>
        <w:gridCol w:w="9560"/>
      </w:tblGrid>
      <w:tr w:rsidR="0063136B" w:rsidTr="00266CA4">
        <w:trPr>
          <w:trHeight w:val="2880"/>
          <w:jc w:val="center"/>
        </w:trPr>
        <w:tc>
          <w:tcPr>
            <w:tcW w:w="5000" w:type="pct"/>
          </w:tcPr>
          <w:p w:rsidR="0063136B" w:rsidRDefault="0063136B" w:rsidP="00266CA4">
            <w:pPr>
              <w:pStyle w:val="NoSpacing"/>
              <w:jc w:val="center"/>
              <w:rPr>
                <w:rFonts w:ascii="Cambria" w:hAnsi="Cambria"/>
                <w:b/>
                <w:caps/>
                <w:sz w:val="40"/>
                <w:szCs w:val="40"/>
              </w:rPr>
            </w:pPr>
            <w:r w:rsidRPr="006D2E37">
              <w:rPr>
                <w:rFonts w:ascii="Cambria" w:hAnsi="Cambria"/>
                <w:b/>
                <w:caps/>
                <w:sz w:val="40"/>
                <w:szCs w:val="40"/>
              </w:rPr>
              <w:t>Mississippi Department oF Revenue</w:t>
            </w: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167BC3" w:rsidP="00266CA4">
            <w:pPr>
              <w:pStyle w:val="NoSpacing"/>
              <w:jc w:val="center"/>
              <w:rPr>
                <w:rFonts w:ascii="Cambria" w:hAnsi="Cambria"/>
                <w:b/>
                <w:caps/>
                <w:sz w:val="40"/>
                <w:szCs w:val="40"/>
              </w:rPr>
            </w:pPr>
            <w:r>
              <w:rPr>
                <w:noProof/>
              </w:rPr>
              <w:drawing>
                <wp:anchor distT="0" distB="0" distL="114300" distR="114300" simplePos="0" relativeHeight="251661312" behindDoc="1" locked="0" layoutInCell="1" allowOverlap="1" wp14:anchorId="2A42A284" wp14:editId="596165D6">
                  <wp:simplePos x="0" y="0"/>
                  <wp:positionH relativeFrom="column">
                    <wp:posOffset>2446020</wp:posOffset>
                  </wp:positionH>
                  <wp:positionV relativeFrom="paragraph">
                    <wp:posOffset>247650</wp:posOffset>
                  </wp:positionV>
                  <wp:extent cx="862965" cy="858520"/>
                  <wp:effectExtent l="19050" t="0" r="0" b="0"/>
                  <wp:wrapTight wrapText="bothSides">
                    <wp:wrapPolygon edited="0">
                      <wp:start x="-477" y="0"/>
                      <wp:lineTo x="-477" y="21089"/>
                      <wp:lineTo x="21457" y="21089"/>
                      <wp:lineTo x="21457" y="0"/>
                      <wp:lineTo x="-47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Pr="006D2E37" w:rsidRDefault="007C1957" w:rsidP="00266CA4">
            <w:pPr>
              <w:pStyle w:val="NoSpacing"/>
              <w:jc w:val="center"/>
              <w:rPr>
                <w:rFonts w:ascii="Cambria" w:hAnsi="Cambria"/>
                <w:b/>
                <w:caps/>
                <w:sz w:val="40"/>
                <w:szCs w:val="40"/>
              </w:rPr>
            </w:pPr>
          </w:p>
        </w:tc>
      </w:tr>
      <w:tr w:rsidR="0063136B" w:rsidTr="00266CA4">
        <w:trPr>
          <w:trHeight w:val="1440"/>
          <w:jc w:val="center"/>
        </w:trPr>
        <w:tc>
          <w:tcPr>
            <w:tcW w:w="5000" w:type="pct"/>
            <w:tcBorders>
              <w:bottom w:val="single" w:sz="4" w:space="0" w:color="4F81BD"/>
            </w:tcBorders>
            <w:vAlign w:val="center"/>
          </w:tcPr>
          <w:p w:rsidR="0063136B" w:rsidRPr="004B2601" w:rsidRDefault="004B2601" w:rsidP="00266CA4">
            <w:pPr>
              <w:pStyle w:val="NoSpacing"/>
              <w:jc w:val="center"/>
              <w:rPr>
                <w:rFonts w:ascii="Cambria" w:hAnsi="Cambria"/>
                <w:sz w:val="72"/>
                <w:szCs w:val="72"/>
              </w:rPr>
            </w:pPr>
            <w:r w:rsidRPr="004B2601">
              <w:rPr>
                <w:rFonts w:ascii="Cambria" w:hAnsi="Cambria"/>
                <w:sz w:val="72"/>
                <w:szCs w:val="72"/>
              </w:rPr>
              <w:t>Request for Quote Formal</w:t>
            </w:r>
            <w:r>
              <w:rPr>
                <w:rFonts w:ascii="Cambria" w:hAnsi="Cambria"/>
                <w:sz w:val="72"/>
                <w:szCs w:val="72"/>
              </w:rPr>
              <w:t xml:space="preserve"> (RFQF)</w:t>
            </w:r>
          </w:p>
          <w:p w:rsidR="0063136B" w:rsidRDefault="004B2601" w:rsidP="00357BFF">
            <w:pPr>
              <w:pStyle w:val="NoSpacing"/>
              <w:jc w:val="center"/>
              <w:rPr>
                <w:rFonts w:ascii="Cambria" w:hAnsi="Cambria"/>
                <w:sz w:val="80"/>
                <w:szCs w:val="80"/>
              </w:rPr>
            </w:pPr>
            <w:r w:rsidRPr="004B2601">
              <w:rPr>
                <w:rFonts w:ascii="Cambria" w:hAnsi="Cambria"/>
                <w:sz w:val="72"/>
                <w:szCs w:val="72"/>
              </w:rPr>
              <w:t>Reverse Auction</w:t>
            </w:r>
            <w:r w:rsidR="00C767AF">
              <w:rPr>
                <w:rFonts w:ascii="Cambria" w:hAnsi="Cambria"/>
                <w:sz w:val="72"/>
                <w:szCs w:val="72"/>
              </w:rPr>
              <w:t xml:space="preserve"> 314000151</w:t>
            </w:r>
            <w:r w:rsidR="0007456C">
              <w:rPr>
                <w:rFonts w:ascii="Cambria" w:hAnsi="Cambria"/>
                <w:sz w:val="72"/>
                <w:szCs w:val="72"/>
              </w:rPr>
              <w:t>2</w:t>
            </w:r>
            <w:bookmarkStart w:id="0" w:name="_GoBack"/>
            <w:bookmarkEnd w:id="0"/>
          </w:p>
        </w:tc>
      </w:tr>
      <w:tr w:rsidR="0063136B" w:rsidTr="00266CA4">
        <w:trPr>
          <w:trHeight w:val="720"/>
          <w:jc w:val="center"/>
        </w:trPr>
        <w:tc>
          <w:tcPr>
            <w:tcW w:w="5000" w:type="pct"/>
            <w:tcBorders>
              <w:top w:val="single" w:sz="4" w:space="0" w:color="4F81BD"/>
            </w:tcBorders>
            <w:vAlign w:val="center"/>
          </w:tcPr>
          <w:p w:rsidR="0063136B" w:rsidRDefault="006B5329" w:rsidP="00FF0A05">
            <w:pPr>
              <w:pStyle w:val="NoSpacing"/>
              <w:jc w:val="center"/>
              <w:rPr>
                <w:rFonts w:ascii="Cambria" w:hAnsi="Cambria"/>
                <w:sz w:val="44"/>
                <w:szCs w:val="44"/>
              </w:rPr>
            </w:pPr>
            <w:r>
              <w:rPr>
                <w:rFonts w:ascii="Cambria" w:hAnsi="Cambria"/>
                <w:sz w:val="44"/>
                <w:szCs w:val="44"/>
              </w:rPr>
              <w:t>Reach Truck Fork Lift</w:t>
            </w:r>
            <w:r w:rsidR="00677458">
              <w:rPr>
                <w:rFonts w:ascii="Cambria" w:hAnsi="Cambria"/>
                <w:sz w:val="44"/>
                <w:szCs w:val="44"/>
              </w:rPr>
              <w:t>s &amp; Stock Pickers</w:t>
            </w:r>
          </w:p>
        </w:tc>
      </w:tr>
      <w:tr w:rsidR="0063136B" w:rsidTr="00266CA4">
        <w:trPr>
          <w:trHeight w:val="360"/>
          <w:jc w:val="center"/>
        </w:trPr>
        <w:tc>
          <w:tcPr>
            <w:tcW w:w="5000" w:type="pct"/>
            <w:vAlign w:val="center"/>
          </w:tcPr>
          <w:p w:rsidR="0063136B" w:rsidRDefault="0063136B" w:rsidP="00266CA4">
            <w:pPr>
              <w:pStyle w:val="NoSpacing"/>
              <w:jc w:val="center"/>
            </w:pPr>
          </w:p>
          <w:p w:rsidR="006D2E37" w:rsidRDefault="006D2E37" w:rsidP="00266CA4">
            <w:pPr>
              <w:pStyle w:val="NoSpacing"/>
              <w:jc w:val="center"/>
            </w:pPr>
          </w:p>
          <w:p w:rsidR="006D2E37" w:rsidRDefault="006D2E37" w:rsidP="00266CA4">
            <w:pPr>
              <w:pStyle w:val="NoSpacing"/>
              <w:jc w:val="center"/>
            </w:pPr>
          </w:p>
          <w:p w:rsidR="006D2E37" w:rsidRDefault="006D2E3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193A43" w:rsidRDefault="00193A43" w:rsidP="00266CA4">
            <w:pPr>
              <w:pStyle w:val="NoSpacing"/>
              <w:jc w:val="center"/>
            </w:pPr>
          </w:p>
          <w:p w:rsidR="00193A43" w:rsidRDefault="00193A43" w:rsidP="00266CA4">
            <w:pPr>
              <w:pStyle w:val="NoSpacing"/>
              <w:jc w:val="center"/>
            </w:pPr>
          </w:p>
          <w:p w:rsidR="00193A43" w:rsidRDefault="00193A43"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6D2E37" w:rsidRPr="0077691C" w:rsidRDefault="006D2E37" w:rsidP="00266CA4">
            <w:pPr>
              <w:pStyle w:val="NoSpacing"/>
              <w:jc w:val="center"/>
            </w:pPr>
          </w:p>
        </w:tc>
      </w:tr>
      <w:tr w:rsidR="0063136B" w:rsidTr="00266CA4">
        <w:trPr>
          <w:trHeight w:val="360"/>
          <w:jc w:val="center"/>
        </w:trPr>
        <w:tc>
          <w:tcPr>
            <w:tcW w:w="5000" w:type="pct"/>
            <w:vAlign w:val="center"/>
          </w:tcPr>
          <w:p w:rsidR="0063136B" w:rsidRPr="0077691C" w:rsidRDefault="0063136B" w:rsidP="00266CA4">
            <w:pPr>
              <w:pStyle w:val="NoSpacing"/>
              <w:jc w:val="center"/>
              <w:rPr>
                <w:b/>
                <w:bCs/>
              </w:rPr>
            </w:pPr>
            <w:r w:rsidRPr="0077691C">
              <w:rPr>
                <w:b/>
                <w:bCs/>
              </w:rPr>
              <w:t xml:space="preserve">Procurement Department </w:t>
            </w:r>
          </w:p>
        </w:tc>
      </w:tr>
      <w:tr w:rsidR="0063136B" w:rsidTr="00266CA4">
        <w:trPr>
          <w:trHeight w:val="360"/>
          <w:jc w:val="center"/>
        </w:trPr>
        <w:tc>
          <w:tcPr>
            <w:tcW w:w="5000" w:type="pct"/>
            <w:vAlign w:val="center"/>
          </w:tcPr>
          <w:p w:rsidR="0063136B" w:rsidRPr="0077691C" w:rsidRDefault="00A000C1" w:rsidP="008031C0">
            <w:pPr>
              <w:pStyle w:val="NoSpacing"/>
              <w:jc w:val="center"/>
              <w:rPr>
                <w:b/>
                <w:bCs/>
              </w:rPr>
            </w:pPr>
            <w:r>
              <w:rPr>
                <w:b/>
                <w:bCs/>
              </w:rPr>
              <w:t>08/01/2018</w:t>
            </w:r>
          </w:p>
        </w:tc>
      </w:tr>
    </w:tbl>
    <w:tbl>
      <w:tblPr>
        <w:tblpPr w:leftFromText="187" w:rightFromText="187" w:horzAnchor="margin" w:tblpXSpec="center" w:tblpYSpec="bottom"/>
        <w:tblW w:w="5000" w:type="pct"/>
        <w:tblLook w:val="04A0" w:firstRow="1" w:lastRow="0" w:firstColumn="1" w:lastColumn="0" w:noHBand="0" w:noVBand="1"/>
      </w:tblPr>
      <w:tblGrid>
        <w:gridCol w:w="9560"/>
      </w:tblGrid>
      <w:tr w:rsidR="0063136B" w:rsidTr="00266CA4">
        <w:tc>
          <w:tcPr>
            <w:tcW w:w="5000" w:type="pct"/>
          </w:tcPr>
          <w:p w:rsidR="0063136B" w:rsidRPr="0077691C" w:rsidRDefault="0063136B" w:rsidP="00266CA4">
            <w:pPr>
              <w:pStyle w:val="NoSpacing"/>
            </w:pPr>
          </w:p>
        </w:tc>
      </w:tr>
    </w:tbl>
    <w:p w:rsidR="009C35A0" w:rsidRPr="00A94440" w:rsidRDefault="002B486E" w:rsidP="00266CA4">
      <w:pPr>
        <w:pStyle w:val="NoSpacing"/>
        <w:jc w:val="center"/>
        <w:rPr>
          <w:b/>
          <w:sz w:val="32"/>
          <w:szCs w:val="32"/>
        </w:rPr>
      </w:pPr>
      <w:r>
        <w:rPr>
          <w:b/>
          <w:sz w:val="32"/>
          <w:szCs w:val="32"/>
        </w:rPr>
        <w:t>M</w:t>
      </w:r>
      <w:r w:rsidR="00FF3832" w:rsidRPr="00A94440">
        <w:rPr>
          <w:b/>
          <w:sz w:val="32"/>
          <w:szCs w:val="32"/>
        </w:rPr>
        <w:t>I</w:t>
      </w:r>
      <w:r w:rsidR="0063136B" w:rsidRPr="00A94440">
        <w:rPr>
          <w:b/>
          <w:sz w:val="32"/>
          <w:szCs w:val="32"/>
        </w:rPr>
        <w:t>SSISSIPPI DEPARTMENT OF REVENUE</w:t>
      </w:r>
    </w:p>
    <w:p w:rsidR="0063136B" w:rsidRPr="00A94440" w:rsidRDefault="0063136B" w:rsidP="00266CA4">
      <w:pPr>
        <w:pStyle w:val="NoSpacing"/>
        <w:jc w:val="center"/>
        <w:rPr>
          <w:b/>
          <w:sz w:val="32"/>
          <w:szCs w:val="32"/>
        </w:rPr>
      </w:pPr>
      <w:r w:rsidRPr="00A94440">
        <w:rPr>
          <w:b/>
          <w:sz w:val="32"/>
          <w:szCs w:val="32"/>
        </w:rPr>
        <w:t xml:space="preserve">Invitation for Bid </w:t>
      </w:r>
    </w:p>
    <w:p w:rsidR="0063136B" w:rsidRPr="00A94440" w:rsidRDefault="00FF0A05" w:rsidP="00266CA4">
      <w:pPr>
        <w:pStyle w:val="NoSpacing"/>
        <w:jc w:val="center"/>
        <w:rPr>
          <w:b/>
          <w:sz w:val="32"/>
          <w:szCs w:val="32"/>
        </w:rPr>
      </w:pPr>
      <w:r w:rsidRPr="00A94440">
        <w:rPr>
          <w:b/>
          <w:sz w:val="32"/>
          <w:szCs w:val="32"/>
        </w:rPr>
        <w:t>Stand-Up Forklifts and Stock Pickers</w:t>
      </w:r>
    </w:p>
    <w:p w:rsidR="0063136B" w:rsidRPr="00792825" w:rsidRDefault="0063136B" w:rsidP="00266CA4">
      <w:pPr>
        <w:pStyle w:val="NoSpacing"/>
        <w:jc w:val="center"/>
        <w:rPr>
          <w:b/>
          <w:sz w:val="24"/>
          <w:szCs w:val="24"/>
        </w:rPr>
      </w:pPr>
    </w:p>
    <w:p w:rsidR="00FB4FC8" w:rsidRPr="00FB4FC8" w:rsidRDefault="00FB4FC8" w:rsidP="00FB4FC8">
      <w:pPr>
        <w:autoSpaceDE w:val="0"/>
        <w:autoSpaceDN w:val="0"/>
        <w:adjustRightInd w:val="0"/>
        <w:rPr>
          <w:color w:val="000000"/>
          <w:sz w:val="24"/>
          <w:szCs w:val="24"/>
        </w:rPr>
      </w:pPr>
    </w:p>
    <w:p w:rsidR="00FB4FC8" w:rsidRPr="00FB4FC8" w:rsidRDefault="00FB4FC8" w:rsidP="00FB4FC8">
      <w:pPr>
        <w:autoSpaceDE w:val="0"/>
        <w:autoSpaceDN w:val="0"/>
        <w:adjustRightInd w:val="0"/>
        <w:jc w:val="center"/>
        <w:rPr>
          <w:color w:val="000000"/>
          <w:sz w:val="24"/>
          <w:szCs w:val="24"/>
        </w:rPr>
      </w:pPr>
      <w:r w:rsidRPr="00FB4FC8">
        <w:rPr>
          <w:b/>
          <w:bCs/>
          <w:color w:val="000000"/>
          <w:sz w:val="24"/>
          <w:szCs w:val="24"/>
        </w:rPr>
        <w:t>GENERAL CONDITIONS – REVERSE AUCTIONS</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p>
    <w:p w:rsidR="00FB4FC8" w:rsidRPr="00FB4FC8" w:rsidRDefault="00FB4FC8" w:rsidP="00FB4FC8">
      <w:pPr>
        <w:autoSpaceDE w:val="0"/>
        <w:autoSpaceDN w:val="0"/>
        <w:adjustRightInd w:val="0"/>
        <w:rPr>
          <w:color w:val="000000"/>
          <w:sz w:val="24"/>
          <w:szCs w:val="24"/>
        </w:rPr>
      </w:pPr>
      <w:r w:rsidRPr="00FB4FC8">
        <w:rPr>
          <w:b/>
          <w:bCs/>
          <w:color w:val="000000"/>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r w:rsidRPr="00FB4FC8">
        <w:rPr>
          <w:b/>
          <w:bCs/>
          <w:color w:val="000000"/>
          <w:sz w:val="24"/>
          <w:szCs w:val="24"/>
        </w:rPr>
        <w:t>1. DEFINITIONS</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color w:val="000000"/>
          <w:sz w:val="24"/>
          <w:szCs w:val="24"/>
        </w:rPr>
      </w:pPr>
      <w:r w:rsidRPr="00FB4FC8">
        <w:rPr>
          <w:color w:val="000000"/>
          <w:sz w:val="24"/>
          <w:szCs w:val="24"/>
        </w:rPr>
        <w:t>The use of the word “agency” in any Bid Invitation solicitation or specification shall be intended to mean state agencies only. The words “governing authority” when used shall be intended as meaning city, county or other local entities.</w:t>
      </w:r>
    </w:p>
    <w:p w:rsidR="00FB4FC8" w:rsidRDefault="00FB4FC8" w:rsidP="00FB4FC8">
      <w:pPr>
        <w:autoSpaceDE w:val="0"/>
        <w:autoSpaceDN w:val="0"/>
        <w:adjustRightInd w:val="0"/>
        <w:rPr>
          <w:color w:val="000000"/>
          <w:sz w:val="24"/>
          <w:szCs w:val="24"/>
        </w:rPr>
      </w:pPr>
    </w:p>
    <w:p w:rsidR="00FB4FC8" w:rsidRDefault="00FB4FC8" w:rsidP="00FB4FC8">
      <w:pPr>
        <w:autoSpaceDE w:val="0"/>
        <w:autoSpaceDN w:val="0"/>
        <w:adjustRightInd w:val="0"/>
        <w:rPr>
          <w:b/>
          <w:bCs/>
          <w:color w:val="000000"/>
          <w:sz w:val="24"/>
          <w:szCs w:val="24"/>
        </w:rPr>
      </w:pPr>
      <w:r w:rsidRPr="00FB4FC8">
        <w:rPr>
          <w:b/>
          <w:bCs/>
          <w:color w:val="000000"/>
          <w:sz w:val="24"/>
          <w:szCs w:val="24"/>
        </w:rPr>
        <w:t>2. PREPARATION OF BIDS</w:t>
      </w:r>
    </w:p>
    <w:p w:rsidR="00FB4FC8" w:rsidRDefault="00FB4FC8" w:rsidP="00FB4FC8">
      <w:pPr>
        <w:autoSpaceDE w:val="0"/>
        <w:autoSpaceDN w:val="0"/>
        <w:adjustRightInd w:val="0"/>
        <w:rPr>
          <w:b/>
          <w:bCs/>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2.1 </w:t>
      </w:r>
      <w:r w:rsidR="00A62312">
        <w:rPr>
          <w:color w:val="000000"/>
          <w:sz w:val="24"/>
          <w:szCs w:val="24"/>
        </w:rPr>
        <w:tab/>
      </w:r>
      <w:r w:rsidRPr="00FB4FC8">
        <w:rPr>
          <w:color w:val="000000"/>
          <w:sz w:val="24"/>
          <w:szCs w:val="24"/>
        </w:rPr>
        <w:t xml:space="preserve">Bids and/or Quotes may be submitted through the State of Mississippi’s e-procurement system (MAGIC) or in person to the Mississippi Department of </w:t>
      </w:r>
      <w:r w:rsidR="004B2601">
        <w:rPr>
          <w:color w:val="000000"/>
          <w:sz w:val="24"/>
          <w:szCs w:val="24"/>
        </w:rPr>
        <w:t>Revenue</w:t>
      </w:r>
      <w:r w:rsidRPr="00FB4FC8">
        <w:rPr>
          <w:color w:val="000000"/>
          <w:sz w:val="24"/>
          <w:szCs w:val="24"/>
        </w:rPr>
        <w:t xml:space="preserve"> (“</w:t>
      </w:r>
      <w:r w:rsidR="004B2601">
        <w:rPr>
          <w:color w:val="000000"/>
          <w:sz w:val="24"/>
          <w:szCs w:val="24"/>
        </w:rPr>
        <w:t>DOR</w:t>
      </w:r>
      <w:r w:rsidRPr="00FB4FC8">
        <w:rPr>
          <w:color w:val="000000"/>
          <w:sz w:val="24"/>
          <w:szCs w:val="24"/>
        </w:rPr>
        <w:t xml:space="preserve">” or “the </w:t>
      </w:r>
      <w:r w:rsidR="004B2601">
        <w:rPr>
          <w:color w:val="000000"/>
          <w:sz w:val="24"/>
          <w:szCs w:val="24"/>
        </w:rPr>
        <w:t>Department</w:t>
      </w:r>
      <w:r w:rsidRPr="00FB4FC8">
        <w:rPr>
          <w:color w:val="000000"/>
          <w:sz w:val="24"/>
          <w:szCs w:val="24"/>
        </w:rPr>
        <w:t xml:space="preserve">”). Paper bids are allowed. All prices and notations must be printed in ink or typewritten. No erasures permitted. Errors may be crossed out and corrections printed in ink or typewritten adjacent and must be initialed, in ink, by the person signing bid.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2.2 </w:t>
      </w:r>
      <w:r w:rsidR="00A62312">
        <w:rPr>
          <w:color w:val="000000"/>
          <w:sz w:val="24"/>
          <w:szCs w:val="24"/>
        </w:rPr>
        <w:tab/>
      </w:r>
      <w:r w:rsidRPr="00FB4FC8">
        <w:rPr>
          <w:color w:val="000000"/>
          <w:sz w:val="24"/>
          <w:szCs w:val="24"/>
        </w:rPr>
        <w:t xml:space="preserve">To submit bids electronically, bidders must ensure they are registered in the MAGIC system and have received a login, password, and supplier number and that all technical requirements have been met.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2.3 </w:t>
      </w:r>
      <w:r w:rsidR="00A62312">
        <w:rPr>
          <w:color w:val="000000"/>
          <w:sz w:val="24"/>
          <w:szCs w:val="24"/>
        </w:rPr>
        <w:tab/>
      </w:r>
      <w:r w:rsidRPr="00FB4FC8">
        <w:rPr>
          <w:color w:val="000000"/>
          <w:sz w:val="24"/>
          <w:szCs w:val="24"/>
        </w:rPr>
        <w:t xml:space="preserve">If a bidder is unwilling or unable to participate through MAGIC, an </w:t>
      </w:r>
      <w:r w:rsidR="004B2601">
        <w:rPr>
          <w:color w:val="000000"/>
          <w:sz w:val="24"/>
          <w:szCs w:val="24"/>
        </w:rPr>
        <w:t>DOR</w:t>
      </w:r>
      <w:r w:rsidRPr="00FB4FC8">
        <w:rPr>
          <w:color w:val="000000"/>
          <w:sz w:val="24"/>
          <w:szCs w:val="24"/>
        </w:rPr>
        <w:t xml:space="preserve"> representative can enter the Vendor’s bid(s) manually (i.e. Surrogate bidding).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2.4 </w:t>
      </w:r>
      <w:r w:rsidR="00A62312">
        <w:rPr>
          <w:color w:val="000000"/>
          <w:sz w:val="24"/>
          <w:szCs w:val="24"/>
        </w:rPr>
        <w:tab/>
      </w:r>
      <w:r w:rsidRPr="00FB4FC8">
        <w:rPr>
          <w:color w:val="000000"/>
          <w:sz w:val="24"/>
          <w:szCs w:val="24"/>
        </w:rPr>
        <w:t xml:space="preserve">Bidders participating in person by surrogate bidding must so indicate in their response to the initial Request for Quote-Formal (RFQF). </w:t>
      </w:r>
    </w:p>
    <w:p w:rsidR="00FB4FC8" w:rsidRPr="00FB4FC8" w:rsidRDefault="00FB4FC8" w:rsidP="00FB4FC8">
      <w:pPr>
        <w:autoSpaceDE w:val="0"/>
        <w:autoSpaceDN w:val="0"/>
        <w:adjustRightInd w:val="0"/>
        <w:rPr>
          <w:color w:val="000000"/>
          <w:sz w:val="24"/>
          <w:szCs w:val="24"/>
        </w:rPr>
      </w:pPr>
    </w:p>
    <w:p w:rsidR="00FB4FC8" w:rsidRP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2.5 </w:t>
      </w:r>
      <w:r w:rsidR="00A62312">
        <w:rPr>
          <w:color w:val="000000"/>
          <w:sz w:val="24"/>
          <w:szCs w:val="24"/>
        </w:rPr>
        <w:tab/>
      </w:r>
      <w:r w:rsidRPr="00FB4FC8">
        <w:rPr>
          <w:color w:val="000000"/>
          <w:sz w:val="24"/>
          <w:szCs w:val="24"/>
        </w:rPr>
        <w:t xml:space="preserve">Failure to examine any drawings, specifications, and instructions will be at bidder's risk. </w:t>
      </w:r>
    </w:p>
    <w:p w:rsidR="00FB4FC8" w:rsidRPr="00FB4FC8" w:rsidRDefault="00FB4FC8" w:rsidP="00FB4FC8">
      <w:pPr>
        <w:pStyle w:val="Default"/>
      </w:pPr>
      <w:r w:rsidRPr="00FB4FC8">
        <w:t xml:space="preserve"> </w:t>
      </w:r>
    </w:p>
    <w:p w:rsidR="00FB4FC8" w:rsidRPr="00FB4FC8" w:rsidRDefault="00FB4FC8" w:rsidP="00FB4FC8">
      <w:pPr>
        <w:rPr>
          <w:sz w:val="24"/>
          <w:szCs w:val="24"/>
        </w:rPr>
      </w:pPr>
      <w:r w:rsidRPr="00FB4FC8">
        <w:rPr>
          <w:sz w:val="24"/>
          <w:szCs w:val="24"/>
        </w:rPr>
        <w:t xml:space="preserve">2.6 </w:t>
      </w:r>
      <w:r w:rsidR="00A62312">
        <w:rPr>
          <w:sz w:val="24"/>
          <w:szCs w:val="24"/>
        </w:rPr>
        <w:tab/>
      </w:r>
      <w:r w:rsidRPr="00FB4FC8">
        <w:rPr>
          <w:sz w:val="24"/>
          <w:szCs w:val="24"/>
        </w:rPr>
        <w:t xml:space="preserve">Price each item separately. Unit prices shall be shown. Bid prices must be net.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t xml:space="preserve">2.7 </w:t>
      </w:r>
      <w:r w:rsidR="00A62312">
        <w:rPr>
          <w:sz w:val="24"/>
          <w:szCs w:val="24"/>
        </w:rPr>
        <w:tab/>
      </w:r>
      <w:r w:rsidRPr="00FB4FC8">
        <w:rPr>
          <w:sz w:val="24"/>
          <w:szCs w:val="24"/>
        </w:rPr>
        <w:t xml:space="preserve">It is understood that reference to available specifications shall be sufficient to make the terms of such specifications binding on the bidder.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lastRenderedPageBreak/>
        <w:t xml:space="preserve">2.8 </w:t>
      </w:r>
      <w:r w:rsidR="00A62312">
        <w:rPr>
          <w:sz w:val="24"/>
          <w:szCs w:val="24"/>
        </w:rPr>
        <w:tab/>
      </w:r>
      <w:r w:rsidRPr="00FB4FC8">
        <w:rPr>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214FA">
        <w:rPr>
          <w:sz w:val="24"/>
          <w:szCs w:val="24"/>
        </w:rPr>
        <w:t>DOR</w:t>
      </w:r>
      <w:r w:rsidRPr="00FB4FC8">
        <w:rPr>
          <w:sz w:val="24"/>
          <w:szCs w:val="24"/>
        </w:rPr>
        <w:t xml:space="preserve"> will not satisfy this provision.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t xml:space="preserve">2.9 </w:t>
      </w:r>
      <w:r w:rsidR="00A62312">
        <w:rPr>
          <w:sz w:val="24"/>
          <w:szCs w:val="24"/>
        </w:rPr>
        <w:tab/>
      </w:r>
      <w:r w:rsidRPr="00FB4FC8">
        <w:rPr>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rsidR="00FB4FC8" w:rsidRPr="00FB4FC8" w:rsidRDefault="00FB4FC8" w:rsidP="00FB4FC8">
      <w:pPr>
        <w:rPr>
          <w:sz w:val="24"/>
          <w:szCs w:val="24"/>
        </w:rPr>
      </w:pPr>
    </w:p>
    <w:p w:rsidR="00FB4FC8" w:rsidRPr="00FB4FC8" w:rsidRDefault="00FB4FC8" w:rsidP="00A62312">
      <w:pPr>
        <w:pStyle w:val="Default"/>
        <w:ind w:left="720" w:hanging="720"/>
      </w:pPr>
      <w:r>
        <w:t>2</w:t>
      </w:r>
      <w:r w:rsidRPr="00FB4FC8">
        <w:t xml:space="preserve">.10 </w:t>
      </w:r>
      <w:r w:rsidR="00A62312">
        <w:tab/>
      </w:r>
      <w:r w:rsidRPr="00FB4FC8">
        <w:t xml:space="preserve">Time of performance. The number of calendar days in which delivery will be made after receipt of order shall be indicated in the bid specifications. </w:t>
      </w:r>
    </w:p>
    <w:p w:rsidR="00FB4FC8" w:rsidRDefault="00FB4FC8" w:rsidP="00FB4FC8">
      <w:pPr>
        <w:pStyle w:val="Default"/>
      </w:pPr>
    </w:p>
    <w:p w:rsidR="00FB4FC8" w:rsidRPr="00FB4FC8" w:rsidRDefault="00FB4FC8" w:rsidP="00FB4FC8">
      <w:pPr>
        <w:pStyle w:val="Default"/>
      </w:pPr>
    </w:p>
    <w:p w:rsidR="00FB4FC8" w:rsidRDefault="00FB4FC8" w:rsidP="00FB4FC8">
      <w:pPr>
        <w:pStyle w:val="Default"/>
        <w:spacing w:after="138"/>
        <w:rPr>
          <w:b/>
          <w:bCs/>
        </w:rPr>
      </w:pPr>
      <w:r w:rsidRPr="00FB4FC8">
        <w:rPr>
          <w:b/>
          <w:bCs/>
        </w:rPr>
        <w:t>3. BID SUBMISSION</w:t>
      </w:r>
    </w:p>
    <w:p w:rsidR="00FB4FC8" w:rsidRPr="00FB4FC8" w:rsidRDefault="00FB4FC8" w:rsidP="00A62312">
      <w:pPr>
        <w:pStyle w:val="Default"/>
        <w:spacing w:after="138"/>
        <w:ind w:left="720" w:hanging="720"/>
        <w:rPr>
          <w:b/>
          <w:bCs/>
        </w:rPr>
      </w:pPr>
      <w:r w:rsidRPr="00FB4FC8">
        <w:t xml:space="preserve">3.1 </w:t>
      </w:r>
      <w:r w:rsidR="00A62312">
        <w:tab/>
      </w:r>
      <w:r w:rsidRPr="00FB4FC8">
        <w:t xml:space="preserve">When submitting a bid electronically, the authorized signature may be typed or be an electronic signature. </w:t>
      </w:r>
    </w:p>
    <w:p w:rsidR="00FB4FC8" w:rsidRPr="00FB4FC8" w:rsidRDefault="00FB4FC8" w:rsidP="00A62312">
      <w:pPr>
        <w:pStyle w:val="Default"/>
        <w:spacing w:after="138"/>
        <w:ind w:left="720" w:hanging="720"/>
      </w:pPr>
      <w:r w:rsidRPr="00FB4FC8">
        <w:t xml:space="preserve">3.2 </w:t>
      </w:r>
      <w:r w:rsidR="00A62312">
        <w:tab/>
      </w:r>
      <w:r w:rsidRPr="00FB4FC8">
        <w:t xml:space="preserve">Bids and modifications or corrections received after the closing time specified will not be considered. </w:t>
      </w:r>
    </w:p>
    <w:p w:rsidR="00FB4FC8" w:rsidRPr="00FB4FC8" w:rsidRDefault="00FB4FC8" w:rsidP="00A62312">
      <w:pPr>
        <w:pStyle w:val="Default"/>
        <w:spacing w:after="138"/>
        <w:ind w:left="720" w:hanging="720"/>
      </w:pPr>
      <w:r w:rsidRPr="00FB4FC8">
        <w:t xml:space="preserve">3.3 </w:t>
      </w:r>
      <w:r w:rsidR="00A62312">
        <w:tab/>
      </w:r>
      <w:r w:rsidRPr="00FB4FC8">
        <w:t xml:space="preserve">When submitting the response to the RFQF in MAGIC, bidder must ensure all questions have been answered within the RFQF and all proposed items in bid have a response. </w:t>
      </w:r>
    </w:p>
    <w:p w:rsidR="00FB4FC8" w:rsidRPr="00FB4FC8" w:rsidRDefault="00FB4FC8" w:rsidP="00A62312">
      <w:pPr>
        <w:pStyle w:val="Default"/>
        <w:ind w:left="720" w:hanging="720"/>
      </w:pPr>
      <w:r w:rsidRPr="00FB4FC8">
        <w:t xml:space="preserve">3.4 </w:t>
      </w:r>
      <w:r w:rsidR="00A62312">
        <w:tab/>
      </w:r>
      <w:r w:rsidRPr="00FB4FC8">
        <w:t xml:space="preserve">Bidders submitting paper responses should submit responses to the </w:t>
      </w:r>
      <w:r w:rsidR="00E214FA">
        <w:t>D</w:t>
      </w:r>
      <w:r w:rsidRPr="00FB4FC8">
        <w:t>O</w:t>
      </w:r>
      <w:r w:rsidR="00E214FA">
        <w:t>R</w:t>
      </w:r>
      <w:r w:rsidRPr="00FB4FC8">
        <w:t xml:space="preserve"> by the response deadline. </w:t>
      </w:r>
    </w:p>
    <w:p w:rsidR="00FB4FC8" w:rsidRDefault="00FB4FC8" w:rsidP="00FB4FC8">
      <w:pPr>
        <w:pStyle w:val="Default"/>
      </w:pPr>
    </w:p>
    <w:p w:rsidR="00FB4FC8" w:rsidRPr="00FB4FC8" w:rsidRDefault="00FB4FC8" w:rsidP="00FB4FC8">
      <w:pPr>
        <w:pStyle w:val="Default"/>
      </w:pPr>
    </w:p>
    <w:p w:rsidR="00FB4FC8" w:rsidRPr="00FB4FC8" w:rsidRDefault="00FB4FC8" w:rsidP="00FB4FC8">
      <w:pPr>
        <w:pStyle w:val="Default"/>
      </w:pPr>
      <w:r w:rsidRPr="00FB4FC8">
        <w:rPr>
          <w:b/>
          <w:bCs/>
        </w:rPr>
        <w:t xml:space="preserve">4. ACCEPTANCE OF BIDS </w:t>
      </w:r>
    </w:p>
    <w:p w:rsidR="00FB4FC8" w:rsidRPr="00FB4FC8" w:rsidRDefault="00FB4FC8" w:rsidP="00FB4FC8">
      <w:pPr>
        <w:pStyle w:val="Default"/>
      </w:pPr>
    </w:p>
    <w:p w:rsidR="00FB4FC8" w:rsidRPr="00FB4FC8" w:rsidRDefault="00E214FA" w:rsidP="00FB4FC8">
      <w:pPr>
        <w:pStyle w:val="Default"/>
      </w:pPr>
      <w:r>
        <w:t>D</w:t>
      </w:r>
      <w:r w:rsidR="00FB4FC8" w:rsidRPr="00FB4FC8">
        <w:t>O</w:t>
      </w:r>
      <w:r>
        <w:t>R</w:t>
      </w:r>
      <w:r w:rsidR="00FB4FC8" w:rsidRPr="00FB4FC8">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rsidR="00FB4FC8" w:rsidRPr="00FB4FC8" w:rsidRDefault="00FB4FC8" w:rsidP="00FB4FC8">
      <w:pPr>
        <w:pStyle w:val="Default"/>
      </w:pPr>
      <w:r w:rsidRPr="00FB4FC8">
        <w:t xml:space="preserve">If a bidder fails to state the time within which a submitted will expire, it is understood and agreed that </w:t>
      </w:r>
      <w:r w:rsidR="00E214FA">
        <w:t>DOR</w:t>
      </w:r>
      <w:r w:rsidRPr="00FB4FC8">
        <w:t xml:space="preserve"> shall have 60 days to accept. </w:t>
      </w:r>
    </w:p>
    <w:p w:rsidR="00FB4FC8" w:rsidRDefault="00FB4FC8" w:rsidP="00FB4FC8">
      <w:pPr>
        <w:pStyle w:val="Default"/>
        <w:rPr>
          <w:b/>
          <w:bCs/>
        </w:rPr>
      </w:pPr>
    </w:p>
    <w:p w:rsidR="00FB4FC8" w:rsidRDefault="00FB4FC8" w:rsidP="00FB4FC8">
      <w:pPr>
        <w:pStyle w:val="Default"/>
        <w:rPr>
          <w:b/>
          <w:bCs/>
        </w:rPr>
      </w:pPr>
    </w:p>
    <w:p w:rsidR="00FB4FC8" w:rsidRPr="00FB4FC8" w:rsidRDefault="00FB4FC8" w:rsidP="00FB4FC8">
      <w:pPr>
        <w:pStyle w:val="Default"/>
      </w:pPr>
      <w:r w:rsidRPr="00FB4FC8">
        <w:rPr>
          <w:b/>
          <w:bCs/>
        </w:rPr>
        <w:t xml:space="preserve">5. ERROR IN BID </w:t>
      </w:r>
    </w:p>
    <w:p w:rsidR="00FB4FC8" w:rsidRPr="00FB4FC8" w:rsidRDefault="00FB4FC8" w:rsidP="00FB4FC8">
      <w:pPr>
        <w:pStyle w:val="Default"/>
      </w:pPr>
    </w:p>
    <w:p w:rsidR="00FB4FC8" w:rsidRPr="00FB4FC8" w:rsidRDefault="00FB4FC8" w:rsidP="00FB4FC8">
      <w:pPr>
        <w:pStyle w:val="Default"/>
      </w:pPr>
      <w:r w:rsidRPr="00FB4FC8">
        <w:t xml:space="preserve">If a vendor is participating in a Live Auction, the vendor can notify </w:t>
      </w:r>
      <w:r w:rsidR="00E214FA">
        <w:t>D</w:t>
      </w:r>
      <w:r w:rsidRPr="00FB4FC8">
        <w:t>O</w:t>
      </w:r>
      <w:r w:rsidR="00E214FA">
        <w:t xml:space="preserve">R </w:t>
      </w:r>
      <w:r w:rsidRPr="00FB4FC8">
        <w:t xml:space="preserve">in the event of an erroneous bid via the chat message feature. Erroneous bids, where the mistake is apparent to </w:t>
      </w:r>
      <w:r w:rsidR="00E214FA">
        <w:t>D</w:t>
      </w:r>
      <w:r w:rsidRPr="00FB4FC8">
        <w:t>O</w:t>
      </w:r>
      <w:r w:rsidR="00E214FA">
        <w:t>R</w:t>
      </w:r>
      <w:r w:rsidRPr="00FB4FC8">
        <w:t xml:space="preserve">, may be deleted during the live auction. </w:t>
      </w:r>
    </w:p>
    <w:p w:rsidR="00FB4FC8" w:rsidRDefault="00FB4FC8"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FB4FC8" w:rsidRPr="00FB4FC8" w:rsidRDefault="00FB4FC8" w:rsidP="00FB4FC8">
      <w:pPr>
        <w:pStyle w:val="Default"/>
      </w:pPr>
      <w:r w:rsidRPr="00FB4FC8">
        <w:rPr>
          <w:b/>
          <w:bCs/>
        </w:rPr>
        <w:lastRenderedPageBreak/>
        <w:t xml:space="preserve">6. SPECIAL DISCOUNT PERIOD </w:t>
      </w:r>
    </w:p>
    <w:p w:rsidR="00FB4FC8" w:rsidRPr="00FB4FC8" w:rsidRDefault="00FB4FC8" w:rsidP="00FB4FC8">
      <w:pPr>
        <w:pStyle w:val="Default"/>
      </w:pPr>
    </w:p>
    <w:p w:rsidR="00FB4FC8" w:rsidRPr="00FB4FC8" w:rsidRDefault="00FB4FC8" w:rsidP="00FB4FC8">
      <w:pPr>
        <w:pStyle w:val="Default"/>
      </w:pPr>
      <w:r w:rsidRPr="00FB4FC8">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rsidR="00FB4FC8" w:rsidRDefault="00FB4FC8" w:rsidP="00FB4FC8">
      <w:pPr>
        <w:pStyle w:val="Default"/>
        <w:spacing w:after="138"/>
        <w:rPr>
          <w:b/>
          <w:bCs/>
        </w:rPr>
      </w:pPr>
    </w:p>
    <w:p w:rsidR="00FB4FC8" w:rsidRDefault="00FB4FC8" w:rsidP="00FB4FC8">
      <w:pPr>
        <w:pStyle w:val="Default"/>
        <w:spacing w:after="138"/>
        <w:rPr>
          <w:b/>
          <w:bCs/>
        </w:rPr>
      </w:pPr>
      <w:r w:rsidRPr="00E214FA">
        <w:rPr>
          <w:b/>
          <w:bCs/>
        </w:rPr>
        <w:t>7</w:t>
      </w:r>
      <w:r w:rsidRPr="00FB4FC8">
        <w:rPr>
          <w:b/>
          <w:bCs/>
        </w:rPr>
        <w:t xml:space="preserve">. AWARD </w:t>
      </w:r>
    </w:p>
    <w:p w:rsidR="00FB4FC8" w:rsidRDefault="00FB4FC8" w:rsidP="00A62312">
      <w:pPr>
        <w:pStyle w:val="Default"/>
        <w:spacing w:after="138"/>
        <w:ind w:left="720" w:hanging="720"/>
      </w:pPr>
      <w:r w:rsidRPr="00FB4FC8">
        <w:t xml:space="preserve">7.1 </w:t>
      </w:r>
      <w:r w:rsidR="00A62312">
        <w:tab/>
      </w:r>
      <w:r w:rsidRPr="00FB4FC8">
        <w:t xml:space="preserve">Contracts and purchases will be made or entered into with the lowest responsible bidder meeting specifications, except as otherwise specified in the bid specifications. Where more than one item is specified in the specifications, the State reserves the right to determine the low bidder either on the basis of the individual item(s) or on the basis of all items included in its Invitation for Bids, or as expressly provided in the State's Invitation for Bids. </w:t>
      </w:r>
    </w:p>
    <w:p w:rsidR="00FB4FC8" w:rsidRPr="00E214FA" w:rsidRDefault="00FB4FC8" w:rsidP="00CF2A0A">
      <w:pPr>
        <w:pStyle w:val="Default"/>
        <w:spacing w:after="138"/>
        <w:rPr>
          <w:i/>
        </w:rPr>
      </w:pPr>
    </w:p>
    <w:p w:rsidR="00FB4FC8" w:rsidRPr="00FB4FC8" w:rsidRDefault="00FB4FC8" w:rsidP="00A62312">
      <w:pPr>
        <w:pStyle w:val="Default"/>
        <w:ind w:left="720" w:hanging="720"/>
      </w:pPr>
      <w:r w:rsidRPr="00FB4FC8">
        <w:t>7.</w:t>
      </w:r>
      <w:r w:rsidR="00CF2A0A">
        <w:t>2</w:t>
      </w:r>
      <w:r w:rsidRPr="00FB4FC8">
        <w:t xml:space="preserve"> </w:t>
      </w:r>
      <w:r w:rsidR="00A62312">
        <w:tab/>
      </w:r>
      <w:r w:rsidRPr="00FB4FC8">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the State. </w:t>
      </w:r>
    </w:p>
    <w:p w:rsidR="00FB4FC8" w:rsidRPr="00FB4FC8" w:rsidRDefault="00FB4FC8" w:rsidP="00FB4FC8">
      <w:pPr>
        <w:pStyle w:val="Default"/>
      </w:pPr>
    </w:p>
    <w:p w:rsidR="00FB4FC8" w:rsidRPr="00FB4FC8" w:rsidRDefault="00FB4FC8" w:rsidP="00FB4FC8">
      <w:pPr>
        <w:pStyle w:val="Default"/>
      </w:pPr>
    </w:p>
    <w:p w:rsidR="00FB4FC8" w:rsidRPr="00FB4FC8" w:rsidRDefault="00FB4FC8" w:rsidP="00FB4FC8">
      <w:pPr>
        <w:pStyle w:val="Default"/>
      </w:pPr>
      <w:r w:rsidRPr="00FB4FC8">
        <w:rPr>
          <w:b/>
          <w:bCs/>
        </w:rPr>
        <w:t xml:space="preserve">8. INSPECTION </w:t>
      </w:r>
    </w:p>
    <w:p w:rsidR="00FB4FC8" w:rsidRPr="00FB4FC8" w:rsidRDefault="00FB4FC8" w:rsidP="00FB4FC8">
      <w:pPr>
        <w:pStyle w:val="Default"/>
      </w:pPr>
    </w:p>
    <w:p w:rsidR="00FB4FC8" w:rsidRPr="00FB4FC8" w:rsidRDefault="00FB4FC8" w:rsidP="00FB4FC8">
      <w:pPr>
        <w:pStyle w:val="Default"/>
      </w:pPr>
      <w:r w:rsidRPr="00FB4FC8">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rsidR="00FB4FC8" w:rsidRDefault="00FB4FC8" w:rsidP="00FB4FC8">
      <w:pPr>
        <w:pStyle w:val="Default"/>
        <w:rPr>
          <w:b/>
          <w:bCs/>
        </w:rPr>
      </w:pPr>
    </w:p>
    <w:p w:rsidR="00FB4FC8" w:rsidRPr="00FB4FC8" w:rsidRDefault="00FB4FC8" w:rsidP="00FB4FC8">
      <w:pPr>
        <w:pStyle w:val="Default"/>
      </w:pPr>
      <w:r w:rsidRPr="00FB4FC8">
        <w:rPr>
          <w:b/>
          <w:bCs/>
        </w:rPr>
        <w:t xml:space="preserve">9. TAXES </w:t>
      </w:r>
    </w:p>
    <w:p w:rsidR="00FB4FC8" w:rsidRPr="00FB4FC8" w:rsidRDefault="00FB4FC8" w:rsidP="00FB4FC8">
      <w:pPr>
        <w:pStyle w:val="Default"/>
      </w:pPr>
    </w:p>
    <w:p w:rsidR="00FB4FC8" w:rsidRPr="00FB4FC8" w:rsidRDefault="00FB4FC8" w:rsidP="00FB4FC8">
      <w:pPr>
        <w:pStyle w:val="Default"/>
      </w:pPr>
      <w:r w:rsidRPr="00FB4FC8">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rsidR="00FB4FC8" w:rsidRDefault="00FB4FC8" w:rsidP="00FB4FC8">
      <w:pPr>
        <w:pStyle w:val="Default"/>
        <w:spacing w:after="138"/>
        <w:rPr>
          <w:b/>
          <w:bCs/>
        </w:rPr>
      </w:pPr>
    </w:p>
    <w:p w:rsidR="00CF2A0A" w:rsidRDefault="00CF2A0A" w:rsidP="00FB4FC8">
      <w:pPr>
        <w:pStyle w:val="Default"/>
        <w:spacing w:after="138"/>
        <w:rPr>
          <w:b/>
          <w:bCs/>
        </w:rPr>
      </w:pPr>
    </w:p>
    <w:p w:rsidR="00FB4FC8" w:rsidRDefault="00FB4FC8" w:rsidP="00FB4FC8">
      <w:pPr>
        <w:pStyle w:val="Default"/>
        <w:spacing w:after="138"/>
        <w:rPr>
          <w:b/>
          <w:bCs/>
        </w:rPr>
      </w:pPr>
      <w:r w:rsidRPr="00FB4FC8">
        <w:rPr>
          <w:b/>
          <w:bCs/>
        </w:rPr>
        <w:lastRenderedPageBreak/>
        <w:t xml:space="preserve">10. GIFTS, REBATE, GRATUITIES </w:t>
      </w:r>
    </w:p>
    <w:p w:rsidR="00FB4FC8" w:rsidRDefault="00FB4FC8" w:rsidP="00FB4FC8"/>
    <w:p w:rsidR="00FB4FC8" w:rsidRDefault="00FB4FC8" w:rsidP="00FB4FC8">
      <w:pPr>
        <w:rPr>
          <w:sz w:val="24"/>
          <w:szCs w:val="24"/>
        </w:rPr>
      </w:pPr>
      <w:r w:rsidRPr="00FB4FC8">
        <w:rPr>
          <w:sz w:val="24"/>
          <w:szCs w:val="24"/>
        </w:rPr>
        <w:t xml:space="preserve">10.1 Acceptance of gifts from bidders is prohibited. No officer or employee of </w:t>
      </w:r>
      <w:r w:rsidR="00E214FA">
        <w:rPr>
          <w:sz w:val="24"/>
          <w:szCs w:val="24"/>
        </w:rPr>
        <w:t>D</w:t>
      </w:r>
      <w:r w:rsidRPr="00FB4FC8">
        <w:rPr>
          <w:sz w:val="24"/>
          <w:szCs w:val="24"/>
        </w:rPr>
        <w:t>O</w:t>
      </w:r>
      <w:r w:rsidR="00E214FA">
        <w:rPr>
          <w:sz w:val="24"/>
          <w:szCs w:val="24"/>
        </w:rPr>
        <w:t>R</w:t>
      </w:r>
      <w:r w:rsidRPr="00FB4FC8">
        <w:rPr>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corporation to whom any contract for the purchase of materials, supplies, or equipment for the State of Mississippi may be awarded, by rebate, gifts, or otherwise, any money or anything of value whatsoever, or any promise, obligation or contract for future rewards or compensation. </w:t>
      </w:r>
    </w:p>
    <w:p w:rsidR="00FB4FC8" w:rsidRPr="00FB4FC8" w:rsidRDefault="00FB4FC8" w:rsidP="00FB4FC8">
      <w:pPr>
        <w:rPr>
          <w:sz w:val="24"/>
          <w:szCs w:val="24"/>
        </w:rPr>
      </w:pPr>
    </w:p>
    <w:p w:rsidR="00FB4FC8" w:rsidRPr="00FB4FC8" w:rsidRDefault="00FB4FC8" w:rsidP="00FB4FC8">
      <w:pPr>
        <w:pStyle w:val="Default"/>
      </w:pPr>
      <w:r w:rsidRPr="00FB4FC8">
        <w:t xml:space="preserve">10.2 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rsidR="00FB4FC8" w:rsidRPr="00FB4FC8" w:rsidRDefault="00FB4FC8" w:rsidP="00FB4FC8">
      <w:pPr>
        <w:pStyle w:val="Default"/>
      </w:pPr>
    </w:p>
    <w:p w:rsidR="00FB4FC8" w:rsidRPr="00FB4FC8" w:rsidRDefault="00FB4FC8" w:rsidP="00FB4FC8">
      <w:pPr>
        <w:pStyle w:val="Default"/>
      </w:pPr>
      <w:r w:rsidRPr="00FB4FC8">
        <w:rPr>
          <w:b/>
          <w:bCs/>
        </w:rPr>
        <w:t xml:space="preserve">11. BID INFORMATION </w:t>
      </w:r>
    </w:p>
    <w:p w:rsidR="00FB4FC8" w:rsidRPr="00FB4FC8" w:rsidRDefault="00FB4FC8" w:rsidP="00FB4FC8">
      <w:pPr>
        <w:pStyle w:val="Default"/>
      </w:pPr>
    </w:p>
    <w:p w:rsidR="00FB4FC8" w:rsidRPr="00FB4FC8" w:rsidRDefault="00FB4FC8" w:rsidP="00FB4FC8">
      <w:pPr>
        <w:pStyle w:val="Default"/>
      </w:pPr>
      <w:r w:rsidRPr="00FB4FC8">
        <w:t xml:space="preserve">Bid information and documents may be examined pursuant to the Mississippi Public Records Act of 1983, MS Code 25-61-1 et seq. </w:t>
      </w:r>
    </w:p>
    <w:p w:rsidR="00167BC3" w:rsidRDefault="00167BC3" w:rsidP="00FB4FC8">
      <w:pPr>
        <w:pStyle w:val="Default"/>
        <w:rPr>
          <w:b/>
          <w:bCs/>
        </w:rPr>
      </w:pPr>
    </w:p>
    <w:p w:rsidR="00FB4FC8" w:rsidRPr="00FB4FC8" w:rsidRDefault="00FB4FC8" w:rsidP="00FB4FC8">
      <w:pPr>
        <w:pStyle w:val="Default"/>
      </w:pPr>
      <w:r w:rsidRPr="00FB4FC8">
        <w:rPr>
          <w:b/>
          <w:bCs/>
        </w:rPr>
        <w:t xml:space="preserve">12. PRECEDENCE </w:t>
      </w:r>
    </w:p>
    <w:p w:rsidR="00FB4FC8" w:rsidRPr="00FB4FC8" w:rsidRDefault="00FB4FC8" w:rsidP="00FB4FC8">
      <w:pPr>
        <w:pStyle w:val="Default"/>
      </w:pPr>
    </w:p>
    <w:p w:rsidR="00FB4FC8" w:rsidRPr="00FB4FC8" w:rsidRDefault="00FB4FC8" w:rsidP="00FB4FC8">
      <w:pPr>
        <w:pStyle w:val="Default"/>
      </w:pPr>
      <w:r w:rsidRPr="00FB4FC8">
        <w:t xml:space="preserve">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rsidR="00FB4FC8" w:rsidRDefault="00FB4FC8" w:rsidP="00FB4FC8">
      <w:pPr>
        <w:pStyle w:val="Default"/>
        <w:rPr>
          <w:b/>
          <w:bCs/>
        </w:rPr>
      </w:pPr>
    </w:p>
    <w:p w:rsidR="00FB4FC8" w:rsidRPr="00FB4FC8" w:rsidRDefault="00FB4FC8" w:rsidP="00FB4FC8">
      <w:pPr>
        <w:pStyle w:val="Default"/>
      </w:pPr>
      <w:r w:rsidRPr="00FB4FC8">
        <w:rPr>
          <w:b/>
          <w:bCs/>
        </w:rPr>
        <w:t xml:space="preserve">13. COMPETITION </w:t>
      </w:r>
    </w:p>
    <w:p w:rsidR="00FB4FC8" w:rsidRPr="00FB4FC8" w:rsidRDefault="00FB4FC8" w:rsidP="00FB4FC8">
      <w:pPr>
        <w:pStyle w:val="Default"/>
      </w:pPr>
    </w:p>
    <w:p w:rsidR="00FB4FC8" w:rsidRPr="00FB4FC8" w:rsidRDefault="00FB4FC8" w:rsidP="00FB4FC8">
      <w:pPr>
        <w:pStyle w:val="Default"/>
      </w:pPr>
      <w:r w:rsidRPr="00FB4FC8">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rsidR="00FB4FC8" w:rsidRDefault="00FB4FC8" w:rsidP="00FB4FC8">
      <w:pPr>
        <w:pStyle w:val="Default"/>
        <w:rPr>
          <w:b/>
          <w:bCs/>
        </w:rPr>
      </w:pPr>
    </w:p>
    <w:p w:rsidR="00FB4FC8" w:rsidRPr="00FB4FC8" w:rsidRDefault="00FB4FC8" w:rsidP="00FB4FC8">
      <w:pPr>
        <w:pStyle w:val="Default"/>
      </w:pPr>
      <w:r w:rsidRPr="00FB4FC8">
        <w:rPr>
          <w:b/>
          <w:bCs/>
        </w:rPr>
        <w:t xml:space="preserve">14. WAIVER </w:t>
      </w:r>
    </w:p>
    <w:p w:rsidR="00FB4FC8" w:rsidRPr="00FB4FC8" w:rsidRDefault="00FB4FC8" w:rsidP="00FB4FC8">
      <w:pPr>
        <w:pStyle w:val="Default"/>
      </w:pPr>
    </w:p>
    <w:p w:rsidR="00FB4FC8" w:rsidRPr="00FB4FC8" w:rsidRDefault="00E214FA" w:rsidP="00FB4FC8">
      <w:pPr>
        <w:pStyle w:val="Default"/>
      </w:pPr>
      <w:r>
        <w:t>D</w:t>
      </w:r>
      <w:r w:rsidR="00FB4FC8" w:rsidRPr="00FB4FC8">
        <w:t>O</w:t>
      </w:r>
      <w:r>
        <w:t>R</w:t>
      </w:r>
      <w:r w:rsidR="00FB4FC8" w:rsidRPr="00FB4FC8">
        <w:t xml:space="preserve"> reserves the right to waive any General Condition, Special Condition, or minor specification deviation when considered to be in the best interest of the State. </w:t>
      </w: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FB4FC8" w:rsidRPr="00FB4FC8" w:rsidRDefault="00FB4FC8" w:rsidP="00FB4FC8">
      <w:pPr>
        <w:pStyle w:val="Default"/>
      </w:pPr>
      <w:r w:rsidRPr="00FB4FC8">
        <w:rPr>
          <w:b/>
          <w:bCs/>
        </w:rPr>
        <w:t xml:space="preserve">15. CANCELLATION </w:t>
      </w:r>
    </w:p>
    <w:p w:rsidR="00FB4FC8" w:rsidRPr="00FB4FC8" w:rsidRDefault="00FB4FC8" w:rsidP="00FB4FC8">
      <w:pPr>
        <w:pStyle w:val="Default"/>
      </w:pPr>
    </w:p>
    <w:p w:rsidR="00FB4FC8" w:rsidRPr="00FB4FC8" w:rsidRDefault="00FB4FC8" w:rsidP="00FB4FC8">
      <w:pPr>
        <w:pStyle w:val="Default"/>
      </w:pPr>
      <w:r w:rsidRPr="00FB4FC8">
        <w:t xml:space="preserve">Any contract or item award may be canceled with or without cause by the State with the giving of 30 days written notice of intent to cancel. Cause for the State to cancel may include, but is not </w:t>
      </w:r>
      <w:r w:rsidRPr="00FB4FC8">
        <w:lastRenderedPageBreak/>
        <w:t xml:space="preserve">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that Contractor will be disqualified from bidding for a period of 24 months. The Contractor may cancel a contract for cause with the giving of 30 days written notice of intent to cancel. Cause for the Contractor to cancel may include, but is not limited to the item(s) being discontinued and/or unavailable from the manufacturer. </w:t>
      </w:r>
    </w:p>
    <w:p w:rsidR="00FB4FC8" w:rsidRDefault="00FB4FC8" w:rsidP="00FB4FC8">
      <w:pPr>
        <w:pStyle w:val="Default"/>
        <w:rPr>
          <w:b/>
          <w:bCs/>
        </w:rPr>
      </w:pPr>
    </w:p>
    <w:p w:rsidR="00FB4FC8" w:rsidRPr="00FB4FC8" w:rsidRDefault="00FB4FC8" w:rsidP="00FB4FC8">
      <w:pPr>
        <w:pStyle w:val="Default"/>
      </w:pPr>
      <w:r w:rsidRPr="00FB4FC8">
        <w:rPr>
          <w:b/>
          <w:bCs/>
        </w:rPr>
        <w:t xml:space="preserve">16. SUBSTITUTIONS DURING CONTRACT </w:t>
      </w:r>
    </w:p>
    <w:p w:rsidR="00FB4FC8" w:rsidRPr="00FB4FC8" w:rsidRDefault="00FB4FC8" w:rsidP="00FB4FC8">
      <w:pPr>
        <w:pStyle w:val="Default"/>
      </w:pPr>
    </w:p>
    <w:p w:rsidR="00FB4FC8" w:rsidRPr="00FB4FC8" w:rsidRDefault="00FB4FC8" w:rsidP="00FB4FC8">
      <w:pPr>
        <w:pStyle w:val="Default"/>
      </w:pPr>
      <w:r w:rsidRPr="00FB4FC8">
        <w:t xml:space="preserve">During the term of a contract, if adequate documentation is provided that supports the claim that the contract item(s) are not available, items which meet the minimum specifications may be substituted if approved by </w:t>
      </w:r>
      <w:r w:rsidR="003E0A9C">
        <w:t>D</w:t>
      </w:r>
      <w:r w:rsidRPr="00FB4FC8">
        <w:t>O</w:t>
      </w:r>
      <w:r w:rsidR="003E0A9C">
        <w:t>R</w:t>
      </w:r>
      <w:r w:rsidRPr="00FB4FC8">
        <w:t xml:space="preserve"> and the substitutions are deemed to be in the best interest of the State. </w:t>
      </w:r>
    </w:p>
    <w:p w:rsidR="00FB4FC8" w:rsidRDefault="00FB4FC8" w:rsidP="00FB4FC8">
      <w:pPr>
        <w:pStyle w:val="Default"/>
        <w:rPr>
          <w:b/>
          <w:bCs/>
        </w:rPr>
      </w:pPr>
    </w:p>
    <w:p w:rsidR="00FB4FC8" w:rsidRPr="00FB4FC8" w:rsidRDefault="00FB4FC8" w:rsidP="00FB4FC8">
      <w:pPr>
        <w:pStyle w:val="Default"/>
      </w:pPr>
      <w:r w:rsidRPr="00FB4FC8">
        <w:rPr>
          <w:b/>
          <w:bCs/>
        </w:rPr>
        <w:t xml:space="preserve">17. APPLICATION </w:t>
      </w:r>
    </w:p>
    <w:p w:rsidR="00FB4FC8" w:rsidRPr="00FB4FC8" w:rsidRDefault="00FB4FC8" w:rsidP="00FB4FC8">
      <w:pPr>
        <w:pStyle w:val="Default"/>
      </w:pPr>
    </w:p>
    <w:p w:rsidR="00FB4FC8" w:rsidRPr="00FB4FC8" w:rsidRDefault="00FB4FC8" w:rsidP="00FB4FC8">
      <w:pPr>
        <w:pStyle w:val="Default"/>
      </w:pPr>
      <w:r w:rsidRPr="00FB4FC8">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3E0A9C">
        <w:t>D</w:t>
      </w:r>
      <w:r w:rsidRPr="00FB4FC8">
        <w:t>O</w:t>
      </w:r>
      <w:r w:rsidR="003E0A9C">
        <w:t>R</w:t>
      </w:r>
      <w:r w:rsidRPr="00FB4FC8">
        <w:t xml:space="preserve">. </w:t>
      </w:r>
    </w:p>
    <w:p w:rsidR="00FB4FC8" w:rsidRPr="00FB4FC8" w:rsidRDefault="00FB4FC8" w:rsidP="00FB4FC8">
      <w:pPr>
        <w:pStyle w:val="Default"/>
      </w:pPr>
      <w:r w:rsidRPr="00FB4FC8">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rsidR="00FB4FC8" w:rsidRPr="00FB4FC8" w:rsidRDefault="003E0A9C" w:rsidP="00FB4FC8">
      <w:pPr>
        <w:pStyle w:val="Default"/>
      </w:pPr>
      <w:r>
        <w:t>Employees of D</w:t>
      </w:r>
      <w:r w:rsidR="00FB4FC8" w:rsidRPr="00FB4FC8">
        <w:t>O</w:t>
      </w:r>
      <w:r>
        <w:t>R</w:t>
      </w:r>
      <w:r w:rsidR="00FB4FC8" w:rsidRPr="00FB4FC8">
        <w:t xml:space="preserve"> have acted exclusively as agents of the State for the award, consummation, and administration of the contract and are not liable for any performance or nonperformance by the state agencies that utilize the contract. </w:t>
      </w:r>
    </w:p>
    <w:p w:rsidR="00FB4FC8" w:rsidRDefault="00FB4FC8" w:rsidP="00FB4FC8">
      <w:pPr>
        <w:pStyle w:val="Default"/>
        <w:rPr>
          <w:b/>
          <w:bCs/>
        </w:rPr>
      </w:pPr>
    </w:p>
    <w:p w:rsidR="00FB4FC8" w:rsidRPr="00FB4FC8" w:rsidRDefault="00FB4FC8" w:rsidP="00FB4FC8">
      <w:pPr>
        <w:pStyle w:val="Default"/>
      </w:pPr>
      <w:r w:rsidRPr="00FB4FC8">
        <w:rPr>
          <w:b/>
          <w:bCs/>
        </w:rPr>
        <w:t xml:space="preserve">18. ADDENDA </w:t>
      </w:r>
    </w:p>
    <w:p w:rsidR="00FB4FC8" w:rsidRPr="00FB4FC8" w:rsidRDefault="00FB4FC8" w:rsidP="00FB4FC8">
      <w:pPr>
        <w:pStyle w:val="Default"/>
      </w:pPr>
    </w:p>
    <w:p w:rsidR="00FB4FC8" w:rsidRPr="00FB4FC8" w:rsidRDefault="00FB4FC8" w:rsidP="00FB4FC8">
      <w:pPr>
        <w:pStyle w:val="Default"/>
      </w:pPr>
      <w:r w:rsidRPr="00FB4FC8">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rsidR="00FB4FC8" w:rsidRDefault="00FB4FC8" w:rsidP="00FB4FC8">
      <w:pPr>
        <w:pStyle w:val="Default"/>
        <w:rPr>
          <w:b/>
          <w:bCs/>
        </w:rPr>
      </w:pPr>
    </w:p>
    <w:p w:rsidR="004A58EF" w:rsidRDefault="004A58EF" w:rsidP="00FB4FC8">
      <w:pPr>
        <w:pStyle w:val="Default"/>
        <w:rPr>
          <w:b/>
          <w:bCs/>
        </w:rPr>
      </w:pPr>
    </w:p>
    <w:p w:rsidR="004A58EF" w:rsidRDefault="004A58EF" w:rsidP="00FB4FC8">
      <w:pPr>
        <w:pStyle w:val="Default"/>
        <w:rPr>
          <w:b/>
          <w:bCs/>
        </w:rPr>
      </w:pPr>
    </w:p>
    <w:p w:rsidR="00FB4FC8" w:rsidRPr="00FB4FC8" w:rsidRDefault="00FB4FC8" w:rsidP="00FB4FC8">
      <w:pPr>
        <w:pStyle w:val="Default"/>
      </w:pPr>
      <w:r w:rsidRPr="00FB4FC8">
        <w:rPr>
          <w:b/>
          <w:bCs/>
        </w:rPr>
        <w:lastRenderedPageBreak/>
        <w:t xml:space="preserve">19. NONRESPONSIVE BIDS </w:t>
      </w:r>
    </w:p>
    <w:p w:rsidR="00FB4FC8" w:rsidRPr="00FB4FC8" w:rsidRDefault="00FB4FC8" w:rsidP="00FB4FC8">
      <w:pPr>
        <w:pStyle w:val="Default"/>
      </w:pPr>
    </w:p>
    <w:p w:rsidR="00FB4FC8" w:rsidRPr="00FB4FC8" w:rsidRDefault="00FB4FC8" w:rsidP="00FB4FC8">
      <w:pPr>
        <w:pStyle w:val="Default"/>
      </w:pPr>
      <w:r w:rsidRPr="00FB4FC8">
        <w:t xml:space="preserve">Nonresponsive bids will not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 </w:t>
      </w:r>
    </w:p>
    <w:p w:rsidR="00FB4FC8" w:rsidRDefault="00FB4FC8" w:rsidP="00FB4FC8">
      <w:pPr>
        <w:pStyle w:val="Default"/>
        <w:rPr>
          <w:b/>
          <w:bCs/>
        </w:rPr>
      </w:pPr>
    </w:p>
    <w:p w:rsidR="00FB4FC8" w:rsidRPr="00FB4FC8" w:rsidRDefault="00FB4FC8" w:rsidP="00FB4FC8">
      <w:pPr>
        <w:pStyle w:val="Default"/>
      </w:pPr>
      <w:r w:rsidRPr="00FB4FC8">
        <w:rPr>
          <w:b/>
          <w:bCs/>
        </w:rPr>
        <w:t xml:space="preserve">20. SPECIFICATION CLARIFICATION </w:t>
      </w:r>
    </w:p>
    <w:p w:rsidR="00FB4FC8" w:rsidRPr="00FB4FC8" w:rsidRDefault="00FB4FC8" w:rsidP="00FB4FC8">
      <w:pPr>
        <w:pStyle w:val="Default"/>
      </w:pPr>
    </w:p>
    <w:p w:rsidR="00FB4FC8" w:rsidRPr="00FB4FC8" w:rsidRDefault="00FB4FC8" w:rsidP="00FB4FC8">
      <w:pPr>
        <w:pStyle w:val="Default"/>
      </w:pPr>
      <w:r w:rsidRPr="00FB4FC8">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w:t>
      </w:r>
      <w:r w:rsidR="003E0A9C">
        <w:t>D</w:t>
      </w:r>
      <w:r w:rsidRPr="00FB4FC8">
        <w:t>O</w:t>
      </w:r>
      <w:r w:rsidR="003E0A9C">
        <w:t>R</w:t>
      </w:r>
      <w:r w:rsidRPr="00FB4FC8">
        <w:t xml:space="preserve">. </w:t>
      </w:r>
      <w:r w:rsidR="003E0A9C">
        <w:t>D</w:t>
      </w:r>
      <w:r w:rsidRPr="00FB4FC8">
        <w:t>O</w:t>
      </w:r>
      <w:r w:rsidR="003E0A9C">
        <w:t>R</w:t>
      </w:r>
      <w:r w:rsidRPr="00FB4FC8">
        <w:t xml:space="preserve"> reserves the right to specify a time frame in which clarification request shall be made. </w:t>
      </w:r>
    </w:p>
    <w:p w:rsidR="00FB4FC8" w:rsidRDefault="00FB4FC8" w:rsidP="00FB4FC8">
      <w:pPr>
        <w:pStyle w:val="Default"/>
        <w:rPr>
          <w:b/>
          <w:bCs/>
        </w:rPr>
      </w:pPr>
    </w:p>
    <w:p w:rsidR="00FB4FC8" w:rsidRPr="00FB4FC8" w:rsidRDefault="00FB4FC8" w:rsidP="00FB4FC8">
      <w:pPr>
        <w:pStyle w:val="Default"/>
      </w:pPr>
      <w:r w:rsidRPr="00FB4FC8">
        <w:rPr>
          <w:b/>
          <w:bCs/>
        </w:rPr>
        <w:t xml:space="preserve">21. PRE-QUALIFICATION PROCESS </w:t>
      </w:r>
    </w:p>
    <w:p w:rsidR="00FB4FC8" w:rsidRDefault="00FB4FC8" w:rsidP="00FB4FC8"/>
    <w:p w:rsidR="003E0A9C" w:rsidRDefault="00FB4FC8" w:rsidP="00A62312">
      <w:pPr>
        <w:ind w:left="720" w:hanging="720"/>
        <w:rPr>
          <w:sz w:val="24"/>
          <w:szCs w:val="24"/>
        </w:rPr>
      </w:pPr>
      <w:r w:rsidRPr="00FB4FC8">
        <w:rPr>
          <w:sz w:val="24"/>
          <w:szCs w:val="24"/>
        </w:rPr>
        <w:t xml:space="preserve">22.1 </w:t>
      </w:r>
      <w:r>
        <w:tab/>
      </w:r>
      <w:r w:rsidRPr="00FB4FC8">
        <w:rPr>
          <w:sz w:val="24"/>
          <w:szCs w:val="24"/>
        </w:rPr>
        <w:t xml:space="preserve">The purpose of the RFQF is to advertise the competitive procurement for solicitation of formal quotes from potential bidders to participate in the Reverse Auction. </w:t>
      </w:r>
      <w:r w:rsidR="003E0A9C">
        <w:rPr>
          <w:sz w:val="24"/>
          <w:szCs w:val="24"/>
        </w:rPr>
        <w:t>D</w:t>
      </w:r>
      <w:r w:rsidRPr="00FB4FC8">
        <w:rPr>
          <w:sz w:val="24"/>
          <w:szCs w:val="24"/>
        </w:rPr>
        <w:t>O</w:t>
      </w:r>
      <w:r w:rsidR="003E0A9C">
        <w:rPr>
          <w:sz w:val="24"/>
          <w:szCs w:val="24"/>
        </w:rPr>
        <w:t>R</w:t>
      </w:r>
      <w:r w:rsidRPr="00FB4FC8">
        <w:rPr>
          <w:sz w:val="24"/>
          <w:szCs w:val="24"/>
        </w:rPr>
        <w:t xml:space="preserve"> will be responsible for defining product categories, adding bidders, and publishing all bid related documents to the procurement portal. Once the responses have been received and the Opening Date has been reached, </w:t>
      </w:r>
      <w:r w:rsidR="003E0A9C">
        <w:rPr>
          <w:sz w:val="24"/>
          <w:szCs w:val="24"/>
        </w:rPr>
        <w:t>D</w:t>
      </w:r>
      <w:r w:rsidRPr="00FB4FC8">
        <w:rPr>
          <w:sz w:val="24"/>
          <w:szCs w:val="24"/>
        </w:rPr>
        <w:t>O</w:t>
      </w:r>
      <w:r w:rsidR="003E0A9C">
        <w:rPr>
          <w:sz w:val="24"/>
          <w:szCs w:val="24"/>
        </w:rPr>
        <w:t xml:space="preserve">R </w:t>
      </w:r>
      <w:r w:rsidRPr="00FB4FC8">
        <w:rPr>
          <w:sz w:val="24"/>
          <w:szCs w:val="24"/>
        </w:rPr>
        <w:t xml:space="preserve">will review the submissions to qualify bidders and determine a starting price for reverse auction items. </w:t>
      </w:r>
    </w:p>
    <w:p w:rsidR="003E0A9C" w:rsidRDefault="003E0A9C"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22.2 </w:t>
      </w:r>
      <w:r w:rsidR="003E0A9C">
        <w:rPr>
          <w:sz w:val="24"/>
          <w:szCs w:val="24"/>
        </w:rPr>
        <w:t xml:space="preserve">   </w:t>
      </w:r>
      <w:r w:rsidRPr="00FB4FC8">
        <w:rPr>
          <w:sz w:val="24"/>
          <w:szCs w:val="24"/>
        </w:rPr>
        <w:t xml:space="preserve">The Invitation for Bids/RFQF shall be advertised in accordance with Section 3.106.05.4 of the Mississippi Procurement Manual. The OPTFM shall advertise for 14 consecutive days in accordance with Section 31-7-13(c)(i)(1) of the Miss. Code Ann. Responses to the RFQF will be due on the 8th working day after the last day of advertisement.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22.3</w:t>
      </w:r>
      <w:r w:rsidR="003E0A9C">
        <w:t xml:space="preserve">    </w:t>
      </w:r>
      <w:r w:rsidRPr="00FB4FC8">
        <w:rPr>
          <w:sz w:val="24"/>
          <w:szCs w:val="24"/>
        </w:rPr>
        <w:t xml:space="preserve"> Responses to the RFQF will be reviewed by the </w:t>
      </w:r>
      <w:r w:rsidR="003E0A9C">
        <w:rPr>
          <w:sz w:val="24"/>
          <w:szCs w:val="24"/>
        </w:rPr>
        <w:t>D</w:t>
      </w:r>
      <w:r w:rsidRPr="00FB4FC8">
        <w:rPr>
          <w:sz w:val="24"/>
          <w:szCs w:val="24"/>
        </w:rPr>
        <w:t>O</w:t>
      </w:r>
      <w:r w:rsidR="003E0A9C">
        <w:rPr>
          <w:sz w:val="24"/>
          <w:szCs w:val="24"/>
        </w:rPr>
        <w:t>R</w:t>
      </w:r>
      <w:r w:rsidRPr="00FB4FC8">
        <w:rPr>
          <w:sz w:val="24"/>
          <w:szCs w:val="24"/>
        </w:rPr>
        <w:t xml:space="preserve"> for responsiveness to specifications. Price quotes received will be evaluated in conjunction with other market research to determine the starting price for the Auction.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22.4 </w:t>
      </w:r>
      <w:r>
        <w:tab/>
      </w:r>
      <w:r w:rsidR="003E0A9C">
        <w:rPr>
          <w:sz w:val="24"/>
          <w:szCs w:val="24"/>
        </w:rPr>
        <w:t>D</w:t>
      </w:r>
      <w:r w:rsidRPr="00FB4FC8">
        <w:rPr>
          <w:sz w:val="24"/>
          <w:szCs w:val="24"/>
        </w:rPr>
        <w:t>O</w:t>
      </w:r>
      <w:r w:rsidR="003E0A9C">
        <w:rPr>
          <w:sz w:val="24"/>
          <w:szCs w:val="24"/>
        </w:rPr>
        <w:t>R</w:t>
      </w:r>
      <w:r w:rsidRPr="00FB4FC8">
        <w:rPr>
          <w:sz w:val="24"/>
          <w:szCs w:val="24"/>
        </w:rPr>
        <w:t xml:space="preserve"> will accept bidder responses in MAGIC who have qualified meeting RFx specifications. Bidders not meeting specifications will not be allowed to participate in the Auction.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22.5 </w:t>
      </w:r>
      <w:r w:rsidR="00A62312">
        <w:rPr>
          <w:sz w:val="24"/>
          <w:szCs w:val="24"/>
        </w:rPr>
        <w:tab/>
      </w:r>
      <w:r w:rsidRPr="00FB4FC8">
        <w:rPr>
          <w:sz w:val="24"/>
          <w:szCs w:val="24"/>
        </w:rPr>
        <w:t xml:space="preserve">Once qualified, </w:t>
      </w:r>
      <w:r w:rsidR="003E0A9C">
        <w:rPr>
          <w:sz w:val="24"/>
          <w:szCs w:val="24"/>
        </w:rPr>
        <w:t>D</w:t>
      </w:r>
      <w:r w:rsidRPr="00FB4FC8">
        <w:rPr>
          <w:sz w:val="24"/>
          <w:szCs w:val="24"/>
        </w:rPr>
        <w:t>O</w:t>
      </w:r>
      <w:r w:rsidR="003E0A9C">
        <w:rPr>
          <w:sz w:val="24"/>
          <w:szCs w:val="24"/>
        </w:rPr>
        <w:t>R</w:t>
      </w:r>
      <w:r w:rsidRPr="00FB4FC8">
        <w:rPr>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rsidR="00A62312" w:rsidRPr="00FB4FC8" w:rsidRDefault="00A62312" w:rsidP="00A62312">
      <w:pPr>
        <w:ind w:left="720" w:hanging="720"/>
        <w:rPr>
          <w:sz w:val="24"/>
          <w:szCs w:val="24"/>
        </w:rPr>
      </w:pPr>
    </w:p>
    <w:p w:rsidR="00FB4FC8" w:rsidRPr="00FB4FC8" w:rsidRDefault="00FB4FC8" w:rsidP="00A62312">
      <w:pPr>
        <w:ind w:left="720" w:hanging="720"/>
        <w:rPr>
          <w:sz w:val="24"/>
          <w:szCs w:val="24"/>
        </w:rPr>
      </w:pPr>
      <w:r w:rsidRPr="00FB4FC8">
        <w:rPr>
          <w:sz w:val="24"/>
          <w:szCs w:val="24"/>
        </w:rPr>
        <w:t xml:space="preserve">22.6 </w:t>
      </w:r>
      <w:r w:rsidR="00A62312">
        <w:rPr>
          <w:sz w:val="24"/>
          <w:szCs w:val="24"/>
        </w:rPr>
        <w:tab/>
      </w:r>
      <w:r w:rsidRPr="00FB4FC8">
        <w:rPr>
          <w:sz w:val="24"/>
          <w:szCs w:val="24"/>
        </w:rPr>
        <w:t xml:space="preserve">It is requested that bids be submitted on the basis of statewide distribution. Contractors must maintain adequate distribution capabilities and adequate stock of all items to insure prompt delivery. </w:t>
      </w:r>
    </w:p>
    <w:p w:rsidR="00CF2A0A" w:rsidRDefault="00CF2A0A" w:rsidP="00FB4FC8">
      <w:pPr>
        <w:rPr>
          <w:b/>
          <w:bCs/>
          <w:sz w:val="24"/>
          <w:szCs w:val="24"/>
        </w:rPr>
      </w:pPr>
    </w:p>
    <w:p w:rsidR="00CF2A0A" w:rsidRDefault="00CF2A0A" w:rsidP="00FB4FC8">
      <w:pPr>
        <w:rPr>
          <w:b/>
          <w:bCs/>
          <w:sz w:val="24"/>
          <w:szCs w:val="24"/>
        </w:rPr>
      </w:pPr>
    </w:p>
    <w:p w:rsidR="00CF2A0A" w:rsidRDefault="00CF2A0A" w:rsidP="00FB4FC8">
      <w:pPr>
        <w:rPr>
          <w:b/>
          <w:bCs/>
          <w:sz w:val="24"/>
          <w:szCs w:val="24"/>
        </w:rPr>
      </w:pPr>
    </w:p>
    <w:p w:rsidR="00FB4FC8" w:rsidRDefault="00FB4FC8" w:rsidP="00FB4FC8">
      <w:pPr>
        <w:rPr>
          <w:b/>
          <w:bCs/>
          <w:sz w:val="24"/>
          <w:szCs w:val="24"/>
        </w:rPr>
      </w:pPr>
      <w:r w:rsidRPr="00FB4FC8">
        <w:rPr>
          <w:b/>
          <w:bCs/>
          <w:sz w:val="24"/>
          <w:szCs w:val="24"/>
        </w:rPr>
        <w:lastRenderedPageBreak/>
        <w:t xml:space="preserve">23. FIRM BID PRICE </w:t>
      </w:r>
    </w:p>
    <w:p w:rsidR="007B42E3" w:rsidRPr="00FB4FC8" w:rsidRDefault="007B42E3" w:rsidP="00FB4FC8">
      <w:pPr>
        <w:rPr>
          <w:sz w:val="24"/>
          <w:szCs w:val="24"/>
        </w:rPr>
      </w:pPr>
    </w:p>
    <w:p w:rsidR="00FB4FC8" w:rsidRPr="00FB4FC8" w:rsidRDefault="00FB4FC8" w:rsidP="00FB4FC8">
      <w:pPr>
        <w:rPr>
          <w:sz w:val="24"/>
          <w:szCs w:val="24"/>
        </w:rPr>
      </w:pPr>
      <w:r w:rsidRPr="00FB4FC8">
        <w:rPr>
          <w:sz w:val="24"/>
          <w:szCs w:val="24"/>
        </w:rPr>
        <w:t xml:space="preserve">Prices accepted from bidder submissions shall be firm for the term of the contract except that the State shall receive the benefit of any price decrease in excess of five (5) percent. The contractor must provide written price reduction information within ten (10) days of its effective date.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24. CONTRACT EXTENSION </w:t>
      </w:r>
    </w:p>
    <w:p w:rsidR="00A62312" w:rsidRPr="00FB4FC8" w:rsidRDefault="00A62312" w:rsidP="00FB4FC8">
      <w:pPr>
        <w:rPr>
          <w:sz w:val="24"/>
          <w:szCs w:val="24"/>
        </w:rPr>
      </w:pPr>
    </w:p>
    <w:p w:rsidR="00A62312" w:rsidRDefault="00FB4FC8" w:rsidP="00A62312">
      <w:pPr>
        <w:ind w:left="720" w:hanging="720"/>
        <w:rPr>
          <w:sz w:val="24"/>
          <w:szCs w:val="24"/>
        </w:rPr>
      </w:pPr>
      <w:r w:rsidRPr="00FB4FC8">
        <w:rPr>
          <w:sz w:val="24"/>
          <w:szCs w:val="24"/>
        </w:rPr>
        <w:t>24.1</w:t>
      </w:r>
      <w:r w:rsidR="00A62312">
        <w:rPr>
          <w:sz w:val="24"/>
          <w:szCs w:val="24"/>
        </w:rPr>
        <w:tab/>
      </w:r>
      <w:r w:rsidRPr="00FB4FC8">
        <w:rPr>
          <w:sz w:val="24"/>
          <w:szCs w:val="24"/>
        </w:rPr>
        <w:t xml:space="preserve"> Automatic contract renewals or extensions are not allowed. Contracts must be extended or renewed with the proper documents </w:t>
      </w:r>
      <w:r w:rsidR="00A62312">
        <w:rPr>
          <w:sz w:val="24"/>
          <w:szCs w:val="24"/>
        </w:rPr>
        <w:t xml:space="preserve">signed or approved by </w:t>
      </w:r>
      <w:r w:rsidR="003E0A9C">
        <w:rPr>
          <w:sz w:val="24"/>
          <w:szCs w:val="24"/>
        </w:rPr>
        <w:t>DOR.</w:t>
      </w:r>
    </w:p>
    <w:p w:rsidR="00A62312" w:rsidRDefault="00A62312" w:rsidP="00FB4FC8">
      <w:pPr>
        <w:rPr>
          <w:sz w:val="24"/>
          <w:szCs w:val="24"/>
        </w:rPr>
      </w:pPr>
    </w:p>
    <w:p w:rsidR="00FB4FC8" w:rsidRPr="00FB4FC8" w:rsidRDefault="00FB4FC8" w:rsidP="00A62312">
      <w:pPr>
        <w:ind w:left="720" w:hanging="720"/>
        <w:rPr>
          <w:sz w:val="24"/>
          <w:szCs w:val="24"/>
        </w:rPr>
      </w:pPr>
      <w:r w:rsidRPr="00FB4FC8">
        <w:rPr>
          <w:sz w:val="24"/>
          <w:szCs w:val="24"/>
        </w:rPr>
        <w:t xml:space="preserve">24.2 </w:t>
      </w:r>
      <w:r w:rsidR="00A62312">
        <w:rPr>
          <w:sz w:val="24"/>
          <w:szCs w:val="24"/>
        </w:rPr>
        <w:tab/>
      </w:r>
      <w:r w:rsidR="003E0A9C">
        <w:rPr>
          <w:sz w:val="24"/>
          <w:szCs w:val="24"/>
        </w:rPr>
        <w:t>D</w:t>
      </w:r>
      <w:r w:rsidRPr="00FB4FC8">
        <w:rPr>
          <w:sz w:val="24"/>
          <w:szCs w:val="24"/>
        </w:rPr>
        <w:t>O</w:t>
      </w:r>
      <w:r w:rsidR="003E0A9C">
        <w:rPr>
          <w:sz w:val="24"/>
          <w:szCs w:val="24"/>
        </w:rPr>
        <w:t>R</w:t>
      </w:r>
      <w:r w:rsidRPr="00FB4FC8">
        <w:rPr>
          <w:sz w:val="24"/>
          <w:szCs w:val="24"/>
        </w:rPr>
        <w:t xml:space="preserve"> reserves the right to extend the term of a contract, when necessary, to continue a source of supply whenever new or replacement contracts are not completed prior to the expiration date. Such extensions are dependent upon the agreement of the Contractor and shall not exceed three (3) months. </w:t>
      </w:r>
    </w:p>
    <w:p w:rsidR="00A62312" w:rsidRPr="00FB4FC8" w:rsidRDefault="00A62312" w:rsidP="00FB4FC8">
      <w:pPr>
        <w:rPr>
          <w:sz w:val="24"/>
          <w:szCs w:val="24"/>
        </w:rPr>
      </w:pPr>
    </w:p>
    <w:p w:rsidR="00A62312" w:rsidRDefault="00FB4FC8" w:rsidP="00FB4FC8">
      <w:pPr>
        <w:rPr>
          <w:b/>
          <w:bCs/>
          <w:sz w:val="24"/>
          <w:szCs w:val="24"/>
        </w:rPr>
      </w:pPr>
      <w:r w:rsidRPr="00FB4FC8">
        <w:rPr>
          <w:b/>
          <w:bCs/>
          <w:sz w:val="24"/>
          <w:szCs w:val="24"/>
        </w:rPr>
        <w:t>25. SUSPENSION AND DEBARMENT</w:t>
      </w:r>
    </w:p>
    <w:p w:rsidR="00FB4FC8" w:rsidRPr="00FB4FC8" w:rsidRDefault="00FB4FC8" w:rsidP="00FB4FC8">
      <w:pPr>
        <w:rPr>
          <w:sz w:val="24"/>
          <w:szCs w:val="24"/>
        </w:rPr>
      </w:pPr>
      <w:r w:rsidRPr="00FB4FC8">
        <w:rPr>
          <w:b/>
          <w:bCs/>
          <w:sz w:val="24"/>
          <w:szCs w:val="24"/>
        </w:rPr>
        <w:t xml:space="preserve"> </w:t>
      </w:r>
    </w:p>
    <w:p w:rsidR="00FB4FC8" w:rsidRPr="00FB4FC8" w:rsidRDefault="00FB4FC8" w:rsidP="00FB4FC8">
      <w:pPr>
        <w:rPr>
          <w:sz w:val="24"/>
          <w:szCs w:val="24"/>
        </w:rPr>
      </w:pPr>
      <w:r w:rsidRPr="00FB4FC8">
        <w:rPr>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26. ASSIGNMENT </w:t>
      </w:r>
    </w:p>
    <w:p w:rsidR="00A62312" w:rsidRPr="00FB4FC8" w:rsidRDefault="00A62312" w:rsidP="00FB4FC8">
      <w:pPr>
        <w:rPr>
          <w:sz w:val="24"/>
          <w:szCs w:val="24"/>
        </w:rPr>
      </w:pPr>
    </w:p>
    <w:p w:rsidR="00FB4FC8" w:rsidRPr="00FB4FC8" w:rsidRDefault="00FB4FC8" w:rsidP="00FB4FC8">
      <w:pPr>
        <w:rPr>
          <w:sz w:val="24"/>
          <w:szCs w:val="24"/>
        </w:rPr>
      </w:pPr>
      <w:r w:rsidRPr="00FB4FC8">
        <w:rPr>
          <w:sz w:val="24"/>
          <w:szCs w:val="24"/>
        </w:rPr>
        <w:t xml:space="preserve">The Contractor shall not assign or subcontract in whole or in part, its right or obligations under this agreement without prior written consent of </w:t>
      </w:r>
      <w:r w:rsidR="003E0A9C">
        <w:rPr>
          <w:sz w:val="24"/>
          <w:szCs w:val="24"/>
        </w:rPr>
        <w:t>D</w:t>
      </w:r>
      <w:r w:rsidRPr="00FB4FC8">
        <w:rPr>
          <w:sz w:val="24"/>
          <w:szCs w:val="24"/>
        </w:rPr>
        <w:t>O</w:t>
      </w:r>
      <w:r w:rsidR="003E0A9C">
        <w:rPr>
          <w:sz w:val="24"/>
          <w:szCs w:val="24"/>
        </w:rPr>
        <w:t>R</w:t>
      </w:r>
      <w:r w:rsidRPr="00FB4FC8">
        <w:rPr>
          <w:sz w:val="24"/>
          <w:szCs w:val="24"/>
        </w:rPr>
        <w:t xml:space="preserve">.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27. INDEMNIFICATION </w:t>
      </w:r>
    </w:p>
    <w:p w:rsidR="00A62312" w:rsidRPr="00FB4FC8" w:rsidRDefault="00A62312" w:rsidP="00FB4FC8">
      <w:pPr>
        <w:rPr>
          <w:sz w:val="24"/>
          <w:szCs w:val="24"/>
        </w:rPr>
      </w:pPr>
    </w:p>
    <w:p w:rsidR="00FB4FC8" w:rsidRPr="00FB4FC8" w:rsidRDefault="00FB4FC8" w:rsidP="00FB4FC8">
      <w:pPr>
        <w:rPr>
          <w:sz w:val="24"/>
          <w:szCs w:val="24"/>
        </w:rPr>
      </w:pPr>
      <w:r w:rsidRPr="00FB4FC8">
        <w:rPr>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28. LIVE AUCTION </w:t>
      </w:r>
    </w:p>
    <w:p w:rsidR="00A62312" w:rsidRPr="00FB4FC8" w:rsidRDefault="00A62312" w:rsidP="00FB4FC8">
      <w:pPr>
        <w:rPr>
          <w:sz w:val="24"/>
          <w:szCs w:val="24"/>
        </w:rPr>
      </w:pPr>
    </w:p>
    <w:p w:rsidR="00FB4FC8" w:rsidRPr="00FB4FC8" w:rsidRDefault="00FB4FC8" w:rsidP="00A62312">
      <w:pPr>
        <w:ind w:left="720" w:hanging="720"/>
        <w:rPr>
          <w:sz w:val="24"/>
          <w:szCs w:val="24"/>
        </w:rPr>
      </w:pPr>
      <w:r w:rsidRPr="00FB4FC8">
        <w:rPr>
          <w:sz w:val="24"/>
          <w:szCs w:val="24"/>
        </w:rPr>
        <w:t xml:space="preserve">28.1 </w:t>
      </w:r>
      <w:r w:rsidR="00A62312">
        <w:rPr>
          <w:sz w:val="24"/>
          <w:szCs w:val="24"/>
        </w:rPr>
        <w:tab/>
      </w:r>
      <w:r w:rsidRPr="00FB4FC8">
        <w:rPr>
          <w:sz w:val="24"/>
          <w:szCs w:val="24"/>
        </w:rPr>
        <w:t xml:space="preserve">Notification of Auction Start date and time will be sent via email to qualifying bidders. If a bidder is unwilling or unable to participate through MAGIC, a representative from </w:t>
      </w:r>
      <w:r w:rsidR="003E0A9C">
        <w:rPr>
          <w:sz w:val="24"/>
          <w:szCs w:val="24"/>
        </w:rPr>
        <w:t>D</w:t>
      </w:r>
      <w:r w:rsidRPr="00FB4FC8">
        <w:rPr>
          <w:sz w:val="24"/>
          <w:szCs w:val="24"/>
        </w:rPr>
        <w:t>O</w:t>
      </w:r>
      <w:r w:rsidR="003E0A9C">
        <w:rPr>
          <w:sz w:val="24"/>
          <w:szCs w:val="24"/>
        </w:rPr>
        <w:t>R</w:t>
      </w:r>
      <w:r w:rsidRPr="00FB4FC8">
        <w:rPr>
          <w:sz w:val="24"/>
          <w:szCs w:val="24"/>
        </w:rPr>
        <w:t xml:space="preserve"> can enter the Vendor’s bid(s) manually (i.e. Surrogate Bidding). If a bidder elects to </w:t>
      </w:r>
      <w:r w:rsidRPr="00FB4FC8">
        <w:rPr>
          <w:sz w:val="24"/>
          <w:szCs w:val="24"/>
        </w:rPr>
        <w:lastRenderedPageBreak/>
        <w:t xml:space="preserve">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w:t>
      </w:r>
      <w:r w:rsidR="003E0A9C">
        <w:rPr>
          <w:sz w:val="24"/>
          <w:szCs w:val="24"/>
        </w:rPr>
        <w:t>D</w:t>
      </w:r>
      <w:r w:rsidRPr="00FB4FC8">
        <w:rPr>
          <w:sz w:val="24"/>
          <w:szCs w:val="24"/>
        </w:rPr>
        <w:t>O</w:t>
      </w:r>
      <w:r w:rsidR="003E0A9C">
        <w:rPr>
          <w:sz w:val="24"/>
          <w:szCs w:val="24"/>
        </w:rPr>
        <w:t>R</w:t>
      </w:r>
      <w:r w:rsidRPr="00FB4FC8">
        <w:rPr>
          <w:sz w:val="24"/>
          <w:szCs w:val="24"/>
        </w:rPr>
        <w:t xml:space="preserve">. </w:t>
      </w:r>
    </w:p>
    <w:p w:rsidR="00FB4FC8" w:rsidRPr="00FB4FC8" w:rsidRDefault="00FB4FC8" w:rsidP="00FB4FC8">
      <w:pPr>
        <w:rPr>
          <w:sz w:val="24"/>
          <w:szCs w:val="24"/>
        </w:rPr>
      </w:pPr>
    </w:p>
    <w:p w:rsidR="00A62312" w:rsidRDefault="00FB4FC8" w:rsidP="00A62312">
      <w:pPr>
        <w:ind w:left="720" w:hanging="720"/>
        <w:rPr>
          <w:sz w:val="24"/>
          <w:szCs w:val="24"/>
        </w:rPr>
      </w:pPr>
      <w:r w:rsidRPr="00FB4FC8">
        <w:rPr>
          <w:sz w:val="24"/>
          <w:szCs w:val="24"/>
        </w:rPr>
        <w:t xml:space="preserve">28.2 </w:t>
      </w:r>
      <w:r w:rsidR="00A62312">
        <w:rPr>
          <w:sz w:val="24"/>
          <w:szCs w:val="24"/>
        </w:rPr>
        <w:tab/>
      </w:r>
      <w:r w:rsidRPr="00FB4FC8">
        <w:rPr>
          <w:sz w:val="24"/>
          <w:szCs w:val="24"/>
        </w:rPr>
        <w:t xml:space="preserve">The Auction time may be extended at the discretion of the </w:t>
      </w:r>
      <w:r w:rsidR="003E0A9C">
        <w:rPr>
          <w:sz w:val="24"/>
          <w:szCs w:val="24"/>
        </w:rPr>
        <w:t>D</w:t>
      </w:r>
      <w:r w:rsidRPr="00FB4FC8">
        <w:rPr>
          <w:sz w:val="24"/>
          <w:szCs w:val="24"/>
        </w:rPr>
        <w:t>O</w:t>
      </w:r>
      <w:r w:rsidR="003E0A9C">
        <w:rPr>
          <w:sz w:val="24"/>
          <w:szCs w:val="24"/>
        </w:rPr>
        <w:t>R</w:t>
      </w:r>
      <w:r w:rsidRPr="00FB4FC8">
        <w:rPr>
          <w:sz w:val="24"/>
          <w:szCs w:val="24"/>
        </w:rPr>
        <w:t xml:space="preserve">. Examples of reasons to extend an auction include, but are not limited to, technical difficulties experienced by </w:t>
      </w:r>
      <w:r w:rsidR="003E0A9C">
        <w:rPr>
          <w:sz w:val="24"/>
          <w:szCs w:val="24"/>
        </w:rPr>
        <w:t>D</w:t>
      </w:r>
      <w:r w:rsidRPr="00FB4FC8">
        <w:rPr>
          <w:sz w:val="24"/>
          <w:szCs w:val="24"/>
        </w:rPr>
        <w:t>O</w:t>
      </w:r>
      <w:r w:rsidR="003E0A9C">
        <w:rPr>
          <w:sz w:val="24"/>
          <w:szCs w:val="24"/>
        </w:rPr>
        <w:t>R</w:t>
      </w:r>
      <w:r w:rsidRPr="00FB4FC8">
        <w:rPr>
          <w:sz w:val="24"/>
          <w:szCs w:val="24"/>
        </w:rPr>
        <w:t xml:space="preserve"> or bidder, the need to pause the Auction, or bids placed within the last few moments of bidding.</w:t>
      </w:r>
    </w:p>
    <w:p w:rsidR="00FB4FC8" w:rsidRPr="00FB4FC8" w:rsidRDefault="00FB4FC8" w:rsidP="00A62312">
      <w:pPr>
        <w:ind w:left="720" w:hanging="720"/>
        <w:rPr>
          <w:sz w:val="24"/>
          <w:szCs w:val="24"/>
        </w:rPr>
      </w:pPr>
      <w:r w:rsidRPr="00FB4FC8">
        <w:rPr>
          <w:sz w:val="24"/>
          <w:szCs w:val="24"/>
        </w:rPr>
        <w:t xml:space="preserve"> </w:t>
      </w:r>
    </w:p>
    <w:p w:rsidR="00FB4FC8" w:rsidRDefault="00FB4FC8" w:rsidP="00A62312">
      <w:pPr>
        <w:ind w:left="720" w:hanging="720"/>
        <w:rPr>
          <w:sz w:val="24"/>
          <w:szCs w:val="24"/>
        </w:rPr>
      </w:pPr>
      <w:r w:rsidRPr="00FB4FC8">
        <w:rPr>
          <w:sz w:val="24"/>
          <w:szCs w:val="24"/>
        </w:rPr>
        <w:t xml:space="preserve">28.3 </w:t>
      </w:r>
      <w:r w:rsidR="00A62312">
        <w:rPr>
          <w:sz w:val="24"/>
          <w:szCs w:val="24"/>
        </w:rPr>
        <w:tab/>
      </w:r>
      <w:r w:rsidRPr="00FB4FC8">
        <w:rPr>
          <w:sz w:val="24"/>
          <w:szCs w:val="24"/>
        </w:rPr>
        <w:t xml:space="preserve">Communication with bidders participating electronically during the Auction may be done via the Live Chat Feature. </w:t>
      </w:r>
      <w:r w:rsidR="003E0A9C">
        <w:rPr>
          <w:sz w:val="24"/>
          <w:szCs w:val="24"/>
        </w:rPr>
        <w:t>D</w:t>
      </w:r>
      <w:r w:rsidRPr="00FB4FC8">
        <w:rPr>
          <w:sz w:val="24"/>
          <w:szCs w:val="24"/>
        </w:rPr>
        <w:t>O</w:t>
      </w:r>
      <w:r w:rsidR="003E0A9C">
        <w:rPr>
          <w:sz w:val="24"/>
          <w:szCs w:val="24"/>
        </w:rPr>
        <w:t>R</w:t>
      </w:r>
      <w:r w:rsidRPr="00FB4FC8">
        <w:rPr>
          <w:sz w:val="24"/>
          <w:szCs w:val="24"/>
        </w:rPr>
        <w:t xml:space="preserve"> has the ability to send messages to particular bidders or broadcast to all bidders. Bidders can ONLY communicate with </w:t>
      </w:r>
      <w:r w:rsidR="003E0A9C">
        <w:rPr>
          <w:sz w:val="24"/>
          <w:szCs w:val="24"/>
        </w:rPr>
        <w:t>D</w:t>
      </w:r>
      <w:r w:rsidRPr="00FB4FC8">
        <w:rPr>
          <w:sz w:val="24"/>
          <w:szCs w:val="24"/>
        </w:rPr>
        <w:t>O</w:t>
      </w:r>
      <w:r w:rsidR="003E0A9C">
        <w:rPr>
          <w:sz w:val="24"/>
          <w:szCs w:val="24"/>
        </w:rPr>
        <w:t>R</w:t>
      </w:r>
      <w:r w:rsidRPr="00FB4FC8">
        <w:rPr>
          <w:sz w:val="24"/>
          <w:szCs w:val="24"/>
        </w:rPr>
        <w:t xml:space="preserve">, not other bidders. </w:t>
      </w:r>
    </w:p>
    <w:p w:rsidR="00A62312" w:rsidRPr="00FB4FC8" w:rsidRDefault="00A62312" w:rsidP="00A62312">
      <w:pPr>
        <w:ind w:left="720" w:hanging="720"/>
        <w:rPr>
          <w:sz w:val="24"/>
          <w:szCs w:val="24"/>
        </w:rPr>
      </w:pPr>
    </w:p>
    <w:p w:rsidR="00FB4FC8" w:rsidRPr="00FB4FC8" w:rsidRDefault="00FB4FC8" w:rsidP="00A62312">
      <w:pPr>
        <w:ind w:left="720" w:hanging="720"/>
        <w:rPr>
          <w:sz w:val="24"/>
          <w:szCs w:val="24"/>
        </w:rPr>
      </w:pPr>
      <w:r w:rsidRPr="00FB4FC8">
        <w:rPr>
          <w:sz w:val="24"/>
          <w:szCs w:val="24"/>
        </w:rPr>
        <w:t xml:space="preserve">28.4 </w:t>
      </w:r>
      <w:r w:rsidR="00A62312">
        <w:rPr>
          <w:sz w:val="24"/>
          <w:szCs w:val="24"/>
        </w:rPr>
        <w:tab/>
      </w:r>
      <w:r w:rsidRPr="00FB4FC8">
        <w:rPr>
          <w:sz w:val="24"/>
          <w:szCs w:val="24"/>
        </w:rPr>
        <w:t xml:space="preserve">Bidders may be removed from a Live Auction for improper conduct, including but not limited to profanity, threats, consistently entering erroneous or extremely low bids, or other disruptive behavior. </w:t>
      </w:r>
    </w:p>
    <w:p w:rsidR="00FB4FC8" w:rsidRPr="00FB4FC8" w:rsidRDefault="00FB4FC8" w:rsidP="00FB4FC8">
      <w:pPr>
        <w:rPr>
          <w:sz w:val="24"/>
          <w:szCs w:val="24"/>
        </w:rPr>
      </w:pPr>
    </w:p>
    <w:p w:rsidR="00FB4FC8" w:rsidRPr="00FB4FC8" w:rsidRDefault="00FB4FC8" w:rsidP="00FB4FC8">
      <w:pPr>
        <w:rPr>
          <w:sz w:val="24"/>
          <w:szCs w:val="24"/>
        </w:rPr>
      </w:pPr>
    </w:p>
    <w:p w:rsidR="00FB4FC8" w:rsidRDefault="00FB4FC8" w:rsidP="00FB4FC8">
      <w:pPr>
        <w:rPr>
          <w:b/>
          <w:bCs/>
          <w:sz w:val="24"/>
          <w:szCs w:val="24"/>
        </w:rPr>
      </w:pPr>
      <w:r w:rsidRPr="00FB4FC8">
        <w:rPr>
          <w:b/>
          <w:bCs/>
          <w:sz w:val="24"/>
          <w:szCs w:val="24"/>
        </w:rPr>
        <w:t xml:space="preserve">29. FORCE MAJEURE </w:t>
      </w:r>
    </w:p>
    <w:p w:rsidR="00A62312" w:rsidRPr="00FB4FC8" w:rsidRDefault="00A62312" w:rsidP="00FB4FC8">
      <w:pPr>
        <w:rPr>
          <w:sz w:val="24"/>
          <w:szCs w:val="24"/>
        </w:rPr>
      </w:pPr>
    </w:p>
    <w:p w:rsidR="0063136B" w:rsidRDefault="00FB4FC8" w:rsidP="00FB4FC8">
      <w:pPr>
        <w:rPr>
          <w:sz w:val="24"/>
          <w:szCs w:val="24"/>
        </w:rPr>
      </w:pPr>
      <w:r w:rsidRPr="00FB4FC8">
        <w:rPr>
          <w:sz w:val="24"/>
          <w:szCs w:val="24"/>
        </w:rPr>
        <w:t xml:space="preserve">If </w:t>
      </w:r>
      <w:r w:rsidR="00F122EC">
        <w:rPr>
          <w:sz w:val="24"/>
          <w:szCs w:val="24"/>
        </w:rPr>
        <w:t>D</w:t>
      </w:r>
      <w:r w:rsidRPr="00FB4FC8">
        <w:rPr>
          <w:sz w:val="24"/>
          <w:szCs w:val="24"/>
        </w:rPr>
        <w:t>O</w:t>
      </w:r>
      <w:r w:rsidR="00F122EC">
        <w:rPr>
          <w:sz w:val="24"/>
          <w:szCs w:val="24"/>
        </w:rPr>
        <w:t>R</w:t>
      </w:r>
      <w:r w:rsidRPr="00FB4FC8">
        <w:rPr>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w:t>
      </w:r>
      <w:r w:rsidR="00F122EC">
        <w:rPr>
          <w:sz w:val="24"/>
          <w:szCs w:val="24"/>
        </w:rPr>
        <w:t>D</w:t>
      </w:r>
      <w:r w:rsidRPr="00FB4FC8">
        <w:rPr>
          <w:sz w:val="24"/>
          <w:szCs w:val="24"/>
        </w:rPr>
        <w:t>O</w:t>
      </w:r>
      <w:r w:rsidR="00F122EC">
        <w:rPr>
          <w:sz w:val="24"/>
          <w:szCs w:val="24"/>
        </w:rPr>
        <w:t>R</w:t>
      </w:r>
      <w:r w:rsidRPr="00FB4FC8">
        <w:rPr>
          <w:sz w:val="24"/>
          <w:szCs w:val="24"/>
        </w:rPr>
        <w:t xml:space="preserve"> shall not be held responsible for the receipt of any bids for which the delivery was attempted and failed due to the closure of </w:t>
      </w:r>
      <w:r w:rsidR="00F122EC">
        <w:rPr>
          <w:sz w:val="24"/>
          <w:szCs w:val="24"/>
        </w:rPr>
        <w:t>D</w:t>
      </w:r>
      <w:r w:rsidRPr="00FB4FC8">
        <w:rPr>
          <w:sz w:val="24"/>
          <w:szCs w:val="24"/>
        </w:rPr>
        <w:t>O</w:t>
      </w:r>
      <w:r w:rsidR="00F122EC">
        <w:rPr>
          <w:sz w:val="24"/>
          <w:szCs w:val="24"/>
        </w:rPr>
        <w:t>R</w:t>
      </w:r>
      <w:r w:rsidRPr="00FB4FC8">
        <w:rPr>
          <w:sz w:val="24"/>
          <w:szCs w:val="24"/>
        </w:rPr>
        <w:t xml:space="preserve"> as a result of a Force Majeure Event. Each bidder shall be required to ensure the delivery and receipt of its bid by </w:t>
      </w:r>
      <w:r w:rsidR="00F122EC">
        <w:rPr>
          <w:sz w:val="24"/>
          <w:szCs w:val="24"/>
        </w:rPr>
        <w:t>D</w:t>
      </w:r>
      <w:r w:rsidRPr="00FB4FC8">
        <w:rPr>
          <w:sz w:val="24"/>
          <w:szCs w:val="24"/>
        </w:rPr>
        <w:t>O</w:t>
      </w:r>
      <w:r w:rsidR="00F122EC">
        <w:rPr>
          <w:sz w:val="24"/>
          <w:szCs w:val="24"/>
        </w:rPr>
        <w:t>R</w:t>
      </w:r>
      <w:r w:rsidRPr="00FB4FC8">
        <w:rPr>
          <w:sz w:val="24"/>
          <w:szCs w:val="24"/>
        </w:rPr>
        <w:t xml:space="preserve"> prior to the new date and time of the live auction or bid opening.</w:t>
      </w:r>
    </w:p>
    <w:p w:rsidR="00A62312" w:rsidRDefault="00A62312" w:rsidP="00FB4FC8">
      <w:pPr>
        <w:rPr>
          <w:sz w:val="24"/>
          <w:szCs w:val="24"/>
        </w:rPr>
      </w:pPr>
    </w:p>
    <w:p w:rsidR="00A62312" w:rsidRDefault="00A62312" w:rsidP="00FB4FC8">
      <w:pPr>
        <w:rPr>
          <w:sz w:val="24"/>
          <w:szCs w:val="24"/>
        </w:rPr>
      </w:pPr>
    </w:p>
    <w:p w:rsidR="007B42E3" w:rsidRDefault="007B42E3"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7B42E3" w:rsidRDefault="007B42E3" w:rsidP="00FB4FC8">
      <w:pPr>
        <w:rPr>
          <w:sz w:val="24"/>
          <w:szCs w:val="24"/>
        </w:rPr>
      </w:pPr>
    </w:p>
    <w:p w:rsidR="007B42E3" w:rsidRDefault="007B42E3" w:rsidP="00FB4FC8">
      <w:pPr>
        <w:rPr>
          <w:sz w:val="24"/>
          <w:szCs w:val="24"/>
        </w:rPr>
      </w:pPr>
    </w:p>
    <w:p w:rsidR="00A62312" w:rsidRPr="00937261" w:rsidRDefault="00A62312" w:rsidP="00A62312">
      <w:pPr>
        <w:jc w:val="center"/>
        <w:rPr>
          <w:b/>
          <w:sz w:val="32"/>
          <w:szCs w:val="32"/>
        </w:rPr>
      </w:pPr>
      <w:r w:rsidRPr="00937261">
        <w:rPr>
          <w:b/>
          <w:sz w:val="32"/>
          <w:szCs w:val="32"/>
        </w:rPr>
        <w:lastRenderedPageBreak/>
        <w:t>Section II</w:t>
      </w:r>
    </w:p>
    <w:p w:rsidR="00A62312" w:rsidRPr="00A62312" w:rsidRDefault="00A62312" w:rsidP="00A62312">
      <w:pPr>
        <w:jc w:val="center"/>
        <w:rPr>
          <w:b/>
          <w:sz w:val="24"/>
          <w:szCs w:val="24"/>
        </w:rPr>
      </w:pPr>
      <w:r w:rsidRPr="00A62312">
        <w:rPr>
          <w:b/>
          <w:sz w:val="24"/>
          <w:szCs w:val="24"/>
        </w:rPr>
        <w:t>Instructions and Special Conditions</w:t>
      </w:r>
    </w:p>
    <w:p w:rsidR="00A62312" w:rsidRDefault="00A62312" w:rsidP="00FB4FC8">
      <w:pPr>
        <w:rPr>
          <w:sz w:val="24"/>
          <w:szCs w:val="24"/>
        </w:rPr>
      </w:pPr>
    </w:p>
    <w:p w:rsidR="00A62312" w:rsidRPr="00FB4FC8" w:rsidRDefault="00A62312" w:rsidP="00FB4FC8">
      <w:pPr>
        <w:rPr>
          <w:sz w:val="24"/>
          <w:szCs w:val="24"/>
        </w:rPr>
      </w:pPr>
    </w:p>
    <w:p w:rsidR="00646C3C" w:rsidRPr="00A94440" w:rsidRDefault="0063136B" w:rsidP="00011703">
      <w:pPr>
        <w:pStyle w:val="NoSpacing"/>
        <w:numPr>
          <w:ilvl w:val="0"/>
          <w:numId w:val="1"/>
        </w:numPr>
        <w:rPr>
          <w:b/>
          <w:sz w:val="28"/>
          <w:szCs w:val="28"/>
        </w:rPr>
      </w:pPr>
      <w:r w:rsidRPr="00A94440">
        <w:rPr>
          <w:b/>
          <w:sz w:val="28"/>
          <w:szCs w:val="28"/>
        </w:rPr>
        <w:t>Purpose:</w:t>
      </w:r>
      <w:r w:rsidRPr="00A94440">
        <w:rPr>
          <w:b/>
          <w:sz w:val="28"/>
          <w:szCs w:val="28"/>
        </w:rPr>
        <w:tab/>
      </w:r>
    </w:p>
    <w:p w:rsidR="00646C3C" w:rsidRPr="00792825" w:rsidRDefault="00646C3C" w:rsidP="00646C3C">
      <w:pPr>
        <w:pStyle w:val="NoSpacing"/>
        <w:rPr>
          <w:sz w:val="24"/>
          <w:szCs w:val="24"/>
        </w:rPr>
      </w:pPr>
    </w:p>
    <w:p w:rsidR="0063136B" w:rsidRPr="00792825" w:rsidRDefault="006F13A9" w:rsidP="00C13E92">
      <w:pPr>
        <w:pStyle w:val="NoSpacing"/>
        <w:jc w:val="both"/>
        <w:rPr>
          <w:sz w:val="24"/>
          <w:szCs w:val="24"/>
        </w:rPr>
      </w:pPr>
      <w:r w:rsidRPr="00792825">
        <w:rPr>
          <w:sz w:val="24"/>
          <w:szCs w:val="24"/>
        </w:rPr>
        <w:t>The</w:t>
      </w:r>
      <w:r w:rsidR="0063136B" w:rsidRPr="00792825">
        <w:rPr>
          <w:sz w:val="24"/>
          <w:szCs w:val="24"/>
        </w:rPr>
        <w:t xml:space="preserve"> Department of Revenue </w:t>
      </w:r>
      <w:r w:rsidR="00A31448" w:rsidRPr="00792825">
        <w:rPr>
          <w:sz w:val="24"/>
          <w:szCs w:val="24"/>
        </w:rPr>
        <w:t xml:space="preserve">(referred to as “DOR” or “Department”) </w:t>
      </w:r>
      <w:r w:rsidR="0063136B" w:rsidRPr="00792825">
        <w:rPr>
          <w:sz w:val="24"/>
          <w:szCs w:val="24"/>
        </w:rPr>
        <w:t xml:space="preserve">is seeking to </w:t>
      </w:r>
      <w:r w:rsidRPr="00792825">
        <w:rPr>
          <w:sz w:val="24"/>
          <w:szCs w:val="24"/>
        </w:rPr>
        <w:t>obtain</w:t>
      </w:r>
      <w:r w:rsidR="00FF0A05">
        <w:rPr>
          <w:sz w:val="24"/>
          <w:szCs w:val="24"/>
        </w:rPr>
        <w:t xml:space="preserve"> forklifts and stock pickers that are best suit</w:t>
      </w:r>
      <w:r w:rsidR="0065731D">
        <w:rPr>
          <w:sz w:val="24"/>
          <w:szCs w:val="24"/>
        </w:rPr>
        <w:t xml:space="preserve">ed to the intended use at our Liquor Distribution Center.  The </w:t>
      </w:r>
      <w:r w:rsidR="00022C6C">
        <w:rPr>
          <w:sz w:val="24"/>
          <w:szCs w:val="24"/>
        </w:rPr>
        <w:t>rental</w:t>
      </w:r>
      <w:r w:rsidR="0065731D">
        <w:rPr>
          <w:sz w:val="24"/>
          <w:szCs w:val="24"/>
        </w:rPr>
        <w:t xml:space="preserve"> of this equipment will enhance the productivity of delivery of product to the trucks for delivery. </w:t>
      </w:r>
    </w:p>
    <w:p w:rsidR="00EF4EAC" w:rsidRPr="00792825" w:rsidRDefault="00EF4EAC" w:rsidP="00C13E92">
      <w:pPr>
        <w:pStyle w:val="NoSpacing"/>
        <w:jc w:val="both"/>
        <w:rPr>
          <w:sz w:val="24"/>
          <w:szCs w:val="24"/>
        </w:rPr>
      </w:pPr>
    </w:p>
    <w:p w:rsidR="00EF4EAC" w:rsidRPr="00792825" w:rsidRDefault="00EF4EAC" w:rsidP="00C13E92">
      <w:pPr>
        <w:pStyle w:val="NoSpacing"/>
        <w:jc w:val="both"/>
        <w:rPr>
          <w:sz w:val="24"/>
          <w:szCs w:val="24"/>
        </w:rPr>
      </w:pPr>
      <w:r w:rsidRPr="00792825">
        <w:rPr>
          <w:sz w:val="24"/>
          <w:szCs w:val="24"/>
        </w:rPr>
        <w:t xml:space="preserve">It is the responsibility of the prospective bidder to review all information contained within this Invitation and accompanying </w:t>
      </w:r>
      <w:r w:rsidR="00792825" w:rsidRPr="00792825">
        <w:rPr>
          <w:sz w:val="24"/>
          <w:szCs w:val="24"/>
        </w:rPr>
        <w:t>attachments</w:t>
      </w:r>
      <w:r w:rsidRPr="00792825">
        <w:rPr>
          <w:sz w:val="24"/>
          <w:szCs w:val="24"/>
        </w:rPr>
        <w:t>.  Notifications must be sent to the Department of Revenue if a vendor believes the information contained in this Invitation is devised in such a manner that would restrict competition.</w:t>
      </w:r>
      <w:r w:rsidR="00C13E92">
        <w:rPr>
          <w:sz w:val="24"/>
          <w:szCs w:val="24"/>
        </w:rPr>
        <w:t xml:space="preserve">  </w:t>
      </w:r>
      <w:r w:rsidRPr="00792825">
        <w:rPr>
          <w:sz w:val="24"/>
          <w:szCs w:val="24"/>
        </w:rPr>
        <w:t>The Purchasing Division may be reached at telephone number (601) 923-76</w:t>
      </w:r>
      <w:r w:rsidR="00CF2A0A">
        <w:rPr>
          <w:sz w:val="24"/>
          <w:szCs w:val="24"/>
        </w:rPr>
        <w:t>80</w:t>
      </w:r>
      <w:r w:rsidRPr="00792825">
        <w:rPr>
          <w:sz w:val="24"/>
          <w:szCs w:val="24"/>
        </w:rPr>
        <w:t xml:space="preserve"> or facsimile number (601) 923-7681.</w:t>
      </w:r>
    </w:p>
    <w:p w:rsidR="006D0645" w:rsidRDefault="006D0645" w:rsidP="0063136B">
      <w:pPr>
        <w:pStyle w:val="NoSpacing"/>
        <w:rPr>
          <w:sz w:val="24"/>
          <w:szCs w:val="24"/>
        </w:rPr>
      </w:pPr>
    </w:p>
    <w:p w:rsidR="00A62312" w:rsidRPr="00792825" w:rsidRDefault="00A62312" w:rsidP="0063136B">
      <w:pPr>
        <w:pStyle w:val="NoSpacing"/>
        <w:rPr>
          <w:sz w:val="24"/>
          <w:szCs w:val="24"/>
        </w:rPr>
      </w:pPr>
    </w:p>
    <w:p w:rsidR="00646C3C" w:rsidRPr="00A94440" w:rsidRDefault="00646C3C" w:rsidP="00011703">
      <w:pPr>
        <w:pStyle w:val="NoSpacing"/>
        <w:numPr>
          <w:ilvl w:val="0"/>
          <w:numId w:val="1"/>
        </w:numPr>
        <w:rPr>
          <w:b/>
          <w:sz w:val="28"/>
          <w:szCs w:val="28"/>
        </w:rPr>
      </w:pPr>
      <w:r w:rsidRPr="00A94440">
        <w:rPr>
          <w:b/>
          <w:sz w:val="28"/>
          <w:szCs w:val="28"/>
        </w:rPr>
        <w:t>Procurement Time Line</w:t>
      </w:r>
    </w:p>
    <w:p w:rsidR="00792825" w:rsidRDefault="00792825" w:rsidP="00792825">
      <w:pPr>
        <w:pStyle w:val="NoSpacing"/>
        <w:rPr>
          <w:b/>
          <w:sz w:val="24"/>
          <w:szCs w:val="24"/>
        </w:rPr>
      </w:pPr>
    </w:p>
    <w:p w:rsidR="00792825" w:rsidRPr="00792825" w:rsidRDefault="00792825" w:rsidP="00C13E92">
      <w:pPr>
        <w:pStyle w:val="NoSpacing"/>
        <w:jc w:val="both"/>
        <w:rPr>
          <w:sz w:val="24"/>
          <w:szCs w:val="24"/>
        </w:rPr>
      </w:pPr>
      <w:r>
        <w:rPr>
          <w:sz w:val="24"/>
          <w:szCs w:val="24"/>
        </w:rPr>
        <w:t>It is our intent to follow the schedule below in the execution of this invitation for bid; however, DOR reserves the right to amend and/or change the below schedule of events, as it deems necessary.</w:t>
      </w:r>
    </w:p>
    <w:p w:rsidR="00646C3C" w:rsidRPr="00D03A3A" w:rsidRDefault="00646C3C" w:rsidP="00646C3C">
      <w:pPr>
        <w:pStyle w:val="NoSpacing"/>
        <w:ind w:left="408"/>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Invitation for Bid Issue Date:</w:t>
      </w:r>
      <w:r w:rsidRPr="00D03A3A">
        <w:rPr>
          <w:color w:val="FF0000"/>
          <w:sz w:val="24"/>
          <w:szCs w:val="24"/>
        </w:rPr>
        <w:tab/>
      </w:r>
      <w:r w:rsidR="00A94440" w:rsidRPr="00D03A3A">
        <w:rPr>
          <w:color w:val="FF0000"/>
          <w:sz w:val="24"/>
          <w:szCs w:val="24"/>
        </w:rPr>
        <w:tab/>
      </w:r>
      <w:r w:rsidR="00A000C1">
        <w:rPr>
          <w:color w:val="FF0000"/>
          <w:sz w:val="24"/>
          <w:szCs w:val="24"/>
        </w:rPr>
        <w:t xml:space="preserve">August </w:t>
      </w:r>
      <w:r w:rsidR="005A1F0C">
        <w:rPr>
          <w:color w:val="FF0000"/>
          <w:sz w:val="24"/>
          <w:szCs w:val="24"/>
        </w:rPr>
        <w:t>17</w:t>
      </w:r>
      <w:r w:rsidR="00A000C1">
        <w:rPr>
          <w:color w:val="FF0000"/>
          <w:sz w:val="24"/>
          <w:szCs w:val="24"/>
        </w:rPr>
        <w:t>, 2018</w:t>
      </w:r>
    </w:p>
    <w:p w:rsidR="00C37FE9" w:rsidRPr="00D03A3A" w:rsidRDefault="00C37FE9" w:rsidP="00C37FE9">
      <w:pPr>
        <w:pStyle w:val="NoSpacing"/>
        <w:ind w:left="408"/>
        <w:rPr>
          <w:color w:val="FF0000"/>
          <w:sz w:val="24"/>
          <w:szCs w:val="24"/>
        </w:rPr>
      </w:pPr>
    </w:p>
    <w:p w:rsidR="00C37FE9" w:rsidRPr="00D03A3A" w:rsidRDefault="00C37FE9" w:rsidP="00C37FE9">
      <w:pPr>
        <w:pStyle w:val="NoSpacing"/>
        <w:numPr>
          <w:ilvl w:val="0"/>
          <w:numId w:val="2"/>
        </w:numPr>
        <w:rPr>
          <w:color w:val="FF0000"/>
          <w:sz w:val="24"/>
          <w:szCs w:val="24"/>
        </w:rPr>
      </w:pPr>
      <w:r w:rsidRPr="00D03A3A">
        <w:rPr>
          <w:color w:val="FF0000"/>
          <w:sz w:val="24"/>
          <w:szCs w:val="24"/>
        </w:rPr>
        <w:t xml:space="preserve"> </w:t>
      </w:r>
      <w:r w:rsidRPr="00D03A3A">
        <w:rPr>
          <w:b/>
          <w:color w:val="FF0000"/>
          <w:sz w:val="24"/>
          <w:szCs w:val="24"/>
        </w:rPr>
        <w:t>First Publication</w:t>
      </w:r>
      <w:r w:rsidRPr="00D03A3A">
        <w:rPr>
          <w:color w:val="FF0000"/>
          <w:sz w:val="24"/>
          <w:szCs w:val="24"/>
        </w:rPr>
        <w:t xml:space="preserve"> </w:t>
      </w:r>
      <w:r w:rsidRPr="00D03A3A">
        <w:rPr>
          <w:b/>
          <w:color w:val="FF0000"/>
          <w:sz w:val="24"/>
          <w:szCs w:val="24"/>
        </w:rPr>
        <w:t>:</w:t>
      </w:r>
      <w:r w:rsidRPr="00D03A3A">
        <w:rPr>
          <w:color w:val="FF0000"/>
          <w:sz w:val="24"/>
          <w:szCs w:val="24"/>
        </w:rPr>
        <w:tab/>
      </w:r>
      <w:r w:rsidRPr="00D03A3A">
        <w:rPr>
          <w:color w:val="FF0000"/>
          <w:sz w:val="24"/>
          <w:szCs w:val="24"/>
        </w:rPr>
        <w:tab/>
      </w:r>
      <w:r w:rsidRPr="00D03A3A">
        <w:rPr>
          <w:color w:val="FF0000"/>
          <w:sz w:val="24"/>
          <w:szCs w:val="24"/>
        </w:rPr>
        <w:tab/>
      </w:r>
      <w:r w:rsidRPr="00D03A3A">
        <w:rPr>
          <w:color w:val="FF0000"/>
          <w:sz w:val="24"/>
          <w:szCs w:val="24"/>
        </w:rPr>
        <w:tab/>
      </w:r>
      <w:r w:rsidR="00A000C1">
        <w:rPr>
          <w:color w:val="FF0000"/>
          <w:sz w:val="24"/>
          <w:szCs w:val="24"/>
        </w:rPr>
        <w:t xml:space="preserve">August </w:t>
      </w:r>
      <w:r w:rsidR="005A1F0C">
        <w:rPr>
          <w:color w:val="FF0000"/>
          <w:sz w:val="24"/>
          <w:szCs w:val="24"/>
        </w:rPr>
        <w:t>17</w:t>
      </w:r>
      <w:r w:rsidR="00A000C1">
        <w:rPr>
          <w:color w:val="FF0000"/>
          <w:sz w:val="24"/>
          <w:szCs w:val="24"/>
        </w:rPr>
        <w:t>, 2018</w:t>
      </w:r>
    </w:p>
    <w:p w:rsidR="00D12B6E" w:rsidRPr="00D03A3A" w:rsidRDefault="00D12B6E" w:rsidP="00D12B6E">
      <w:pPr>
        <w:pStyle w:val="ListParagraph"/>
        <w:rPr>
          <w:color w:val="FF0000"/>
          <w:sz w:val="24"/>
          <w:szCs w:val="24"/>
        </w:rPr>
      </w:pPr>
    </w:p>
    <w:p w:rsidR="00D12B6E" w:rsidRPr="00D03A3A" w:rsidRDefault="00D12B6E" w:rsidP="00C37FE9">
      <w:pPr>
        <w:pStyle w:val="NoSpacing"/>
        <w:numPr>
          <w:ilvl w:val="0"/>
          <w:numId w:val="2"/>
        </w:numPr>
        <w:rPr>
          <w:color w:val="FF0000"/>
          <w:sz w:val="24"/>
          <w:szCs w:val="24"/>
        </w:rPr>
      </w:pPr>
      <w:r w:rsidRPr="00D03A3A">
        <w:rPr>
          <w:b/>
          <w:color w:val="FF0000"/>
          <w:sz w:val="24"/>
          <w:szCs w:val="24"/>
        </w:rPr>
        <w:t>Second Publication:</w:t>
      </w:r>
      <w:r w:rsidRPr="00D03A3A">
        <w:rPr>
          <w:b/>
          <w:color w:val="FF0000"/>
          <w:sz w:val="24"/>
          <w:szCs w:val="24"/>
        </w:rPr>
        <w:tab/>
      </w:r>
      <w:r w:rsidRPr="00D03A3A">
        <w:rPr>
          <w:color w:val="FF0000"/>
          <w:sz w:val="24"/>
          <w:szCs w:val="24"/>
        </w:rPr>
        <w:tab/>
      </w:r>
      <w:r w:rsidRPr="00D03A3A">
        <w:rPr>
          <w:color w:val="FF0000"/>
          <w:sz w:val="24"/>
          <w:szCs w:val="24"/>
        </w:rPr>
        <w:tab/>
      </w:r>
      <w:r w:rsidRPr="00D03A3A">
        <w:rPr>
          <w:color w:val="FF0000"/>
          <w:sz w:val="24"/>
          <w:szCs w:val="24"/>
        </w:rPr>
        <w:tab/>
      </w:r>
      <w:r w:rsidR="005A1F0C">
        <w:rPr>
          <w:color w:val="FF0000"/>
          <w:sz w:val="24"/>
          <w:szCs w:val="24"/>
        </w:rPr>
        <w:t>August 24</w:t>
      </w:r>
      <w:r w:rsidR="00A000C1">
        <w:rPr>
          <w:color w:val="FF0000"/>
          <w:sz w:val="24"/>
          <w:szCs w:val="24"/>
        </w:rPr>
        <w:t>, 2018</w:t>
      </w:r>
    </w:p>
    <w:p w:rsidR="00646C3C" w:rsidRPr="00D03A3A" w:rsidRDefault="00646C3C" w:rsidP="00646C3C">
      <w:pPr>
        <w:pStyle w:val="NoSpacing"/>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Deadline for Sub</w:t>
      </w:r>
      <w:r w:rsidR="00D12B6E" w:rsidRPr="00D03A3A">
        <w:rPr>
          <w:b/>
          <w:color w:val="FF0000"/>
          <w:sz w:val="24"/>
          <w:szCs w:val="24"/>
        </w:rPr>
        <w:t>mission of Questions:</w:t>
      </w:r>
      <w:r w:rsidR="00D12B6E" w:rsidRPr="00D03A3A">
        <w:rPr>
          <w:color w:val="FF0000"/>
          <w:sz w:val="24"/>
          <w:szCs w:val="24"/>
        </w:rPr>
        <w:tab/>
      </w:r>
      <w:r w:rsidR="005A1F0C">
        <w:rPr>
          <w:color w:val="FF0000"/>
          <w:sz w:val="24"/>
          <w:szCs w:val="24"/>
        </w:rPr>
        <w:t>August 29</w:t>
      </w:r>
      <w:r w:rsidR="00A000C1">
        <w:rPr>
          <w:color w:val="FF0000"/>
          <w:sz w:val="24"/>
          <w:szCs w:val="24"/>
        </w:rPr>
        <w:t>, 2018</w:t>
      </w:r>
      <w:r w:rsidR="00A94440" w:rsidRPr="00D03A3A">
        <w:rPr>
          <w:color w:val="FF0000"/>
          <w:sz w:val="24"/>
          <w:szCs w:val="24"/>
        </w:rPr>
        <w:t xml:space="preserve">, </w:t>
      </w:r>
      <w:r w:rsidR="00FB6598">
        <w:rPr>
          <w:color w:val="FF0000"/>
          <w:sz w:val="24"/>
          <w:szCs w:val="24"/>
        </w:rPr>
        <w:t>12</w:t>
      </w:r>
      <w:r w:rsidR="00A94440" w:rsidRPr="00D03A3A">
        <w:rPr>
          <w:color w:val="FF0000"/>
          <w:sz w:val="24"/>
          <w:szCs w:val="24"/>
        </w:rPr>
        <w:t xml:space="preserve">:00 </w:t>
      </w:r>
      <w:r w:rsidR="00FB6598">
        <w:rPr>
          <w:color w:val="FF0000"/>
          <w:sz w:val="24"/>
          <w:szCs w:val="24"/>
        </w:rPr>
        <w:t>noon</w:t>
      </w:r>
      <w:r w:rsidR="00A94440" w:rsidRPr="00D03A3A">
        <w:rPr>
          <w:color w:val="FF0000"/>
          <w:sz w:val="24"/>
          <w:szCs w:val="24"/>
        </w:rPr>
        <w:t xml:space="preserve"> (CST)</w:t>
      </w:r>
    </w:p>
    <w:p w:rsidR="00646C3C" w:rsidRPr="00D03A3A" w:rsidRDefault="00646C3C" w:rsidP="00646C3C">
      <w:pPr>
        <w:pStyle w:val="ListParagraph"/>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 xml:space="preserve">Bid Packet </w:t>
      </w:r>
      <w:r w:rsidR="00D12B6E" w:rsidRPr="00D03A3A">
        <w:rPr>
          <w:b/>
          <w:color w:val="FF0000"/>
          <w:sz w:val="24"/>
          <w:szCs w:val="24"/>
        </w:rPr>
        <w:t>Submission Deadline:</w:t>
      </w:r>
      <w:r w:rsidR="00D12B6E" w:rsidRPr="00D03A3A">
        <w:rPr>
          <w:color w:val="FF0000"/>
          <w:sz w:val="24"/>
          <w:szCs w:val="24"/>
        </w:rPr>
        <w:tab/>
      </w:r>
      <w:r w:rsidR="00D12B6E" w:rsidRPr="00D03A3A">
        <w:rPr>
          <w:color w:val="FF0000"/>
          <w:sz w:val="24"/>
          <w:szCs w:val="24"/>
        </w:rPr>
        <w:tab/>
      </w:r>
      <w:r w:rsidR="005A1F0C">
        <w:rPr>
          <w:color w:val="FF0000"/>
          <w:sz w:val="24"/>
          <w:szCs w:val="24"/>
        </w:rPr>
        <w:t xml:space="preserve">September 5 </w:t>
      </w:r>
      <w:r w:rsidR="00A000C1">
        <w:rPr>
          <w:color w:val="FF0000"/>
          <w:sz w:val="24"/>
          <w:szCs w:val="24"/>
        </w:rPr>
        <w:t>, 2018</w:t>
      </w:r>
      <w:r w:rsidR="00A94440" w:rsidRPr="00D03A3A">
        <w:rPr>
          <w:color w:val="FF0000"/>
          <w:sz w:val="24"/>
          <w:szCs w:val="24"/>
        </w:rPr>
        <w:t>, 12:00 noon (CST)</w:t>
      </w:r>
    </w:p>
    <w:p w:rsidR="00646C3C" w:rsidRPr="00D03A3A" w:rsidRDefault="00646C3C" w:rsidP="00646C3C">
      <w:pPr>
        <w:pStyle w:val="ListParagraph"/>
        <w:rPr>
          <w:color w:val="FF0000"/>
          <w:sz w:val="24"/>
          <w:szCs w:val="24"/>
        </w:rPr>
      </w:pPr>
    </w:p>
    <w:p w:rsidR="00DD17CD" w:rsidRDefault="00FB6598" w:rsidP="00011703">
      <w:pPr>
        <w:pStyle w:val="NoSpacing"/>
        <w:numPr>
          <w:ilvl w:val="0"/>
          <w:numId w:val="2"/>
        </w:numPr>
        <w:rPr>
          <w:color w:val="FF0000"/>
          <w:sz w:val="24"/>
          <w:szCs w:val="24"/>
        </w:rPr>
      </w:pPr>
      <w:r>
        <w:rPr>
          <w:b/>
          <w:color w:val="FF0000"/>
          <w:sz w:val="24"/>
          <w:szCs w:val="24"/>
        </w:rPr>
        <w:t>Evaluation</w:t>
      </w:r>
      <w:r w:rsidR="00D12B6E" w:rsidRPr="00D03A3A">
        <w:rPr>
          <w:b/>
          <w:color w:val="FF0000"/>
          <w:sz w:val="24"/>
          <w:szCs w:val="24"/>
        </w:rPr>
        <w:t>:</w:t>
      </w:r>
      <w:r>
        <w:rPr>
          <w:b/>
          <w:color w:val="FF0000"/>
          <w:sz w:val="24"/>
          <w:szCs w:val="24"/>
        </w:rPr>
        <w:tab/>
      </w:r>
      <w:r w:rsidR="00DD17CD" w:rsidRPr="00D03A3A">
        <w:rPr>
          <w:color w:val="FF0000"/>
          <w:sz w:val="24"/>
          <w:szCs w:val="24"/>
        </w:rPr>
        <w:t xml:space="preserve">  </w:t>
      </w:r>
      <w:r w:rsidR="00D12B6E" w:rsidRPr="00D03A3A">
        <w:rPr>
          <w:color w:val="FF0000"/>
          <w:sz w:val="24"/>
          <w:szCs w:val="24"/>
        </w:rPr>
        <w:tab/>
      </w:r>
      <w:r w:rsidR="00D12B6E" w:rsidRPr="00D03A3A">
        <w:rPr>
          <w:color w:val="FF0000"/>
          <w:sz w:val="24"/>
          <w:szCs w:val="24"/>
        </w:rPr>
        <w:tab/>
      </w:r>
      <w:r w:rsidR="00D12B6E" w:rsidRPr="00D03A3A">
        <w:rPr>
          <w:color w:val="FF0000"/>
          <w:sz w:val="24"/>
          <w:szCs w:val="24"/>
        </w:rPr>
        <w:tab/>
      </w:r>
      <w:r w:rsidR="00D12B6E" w:rsidRPr="00D03A3A">
        <w:rPr>
          <w:color w:val="FF0000"/>
          <w:sz w:val="24"/>
          <w:szCs w:val="24"/>
        </w:rPr>
        <w:tab/>
      </w:r>
      <w:r>
        <w:rPr>
          <w:color w:val="FF0000"/>
          <w:sz w:val="24"/>
          <w:szCs w:val="24"/>
        </w:rPr>
        <w:t>September 6</w:t>
      </w:r>
      <w:r w:rsidR="00A000C1">
        <w:rPr>
          <w:color w:val="FF0000"/>
          <w:sz w:val="24"/>
          <w:szCs w:val="24"/>
        </w:rPr>
        <w:t>, 2018</w:t>
      </w:r>
    </w:p>
    <w:p w:rsidR="00A000C1" w:rsidRDefault="00A000C1" w:rsidP="00A000C1">
      <w:pPr>
        <w:pStyle w:val="ListParagraph"/>
        <w:rPr>
          <w:color w:val="FF0000"/>
          <w:sz w:val="24"/>
          <w:szCs w:val="24"/>
        </w:rPr>
      </w:pPr>
    </w:p>
    <w:p w:rsidR="00A000C1" w:rsidRPr="00A000C1" w:rsidRDefault="00FB6598" w:rsidP="00011703">
      <w:pPr>
        <w:pStyle w:val="NoSpacing"/>
        <w:numPr>
          <w:ilvl w:val="0"/>
          <w:numId w:val="2"/>
        </w:numPr>
        <w:rPr>
          <w:b/>
          <w:color w:val="FF0000"/>
          <w:sz w:val="24"/>
          <w:szCs w:val="24"/>
        </w:rPr>
      </w:pPr>
      <w:r>
        <w:rPr>
          <w:b/>
          <w:color w:val="FF0000"/>
          <w:sz w:val="24"/>
          <w:szCs w:val="24"/>
        </w:rPr>
        <w:t>Qualify</w:t>
      </w:r>
      <w:r w:rsidR="00A000C1" w:rsidRPr="00A000C1">
        <w:rPr>
          <w:b/>
          <w:color w:val="FF0000"/>
          <w:sz w:val="24"/>
          <w:szCs w:val="24"/>
        </w:rPr>
        <w:t xml:space="preserve"> Proposals:</w:t>
      </w:r>
      <w:r w:rsidR="00A000C1" w:rsidRPr="00A000C1">
        <w:rPr>
          <w:b/>
          <w:color w:val="FF0000"/>
          <w:sz w:val="24"/>
          <w:szCs w:val="24"/>
        </w:rPr>
        <w:tab/>
      </w:r>
      <w:r w:rsidR="00A000C1" w:rsidRPr="00A000C1">
        <w:rPr>
          <w:b/>
          <w:color w:val="FF0000"/>
          <w:sz w:val="24"/>
          <w:szCs w:val="24"/>
        </w:rPr>
        <w:tab/>
      </w:r>
      <w:r w:rsidR="00A000C1" w:rsidRPr="00FB6598">
        <w:rPr>
          <w:color w:val="FF0000"/>
          <w:sz w:val="24"/>
          <w:szCs w:val="24"/>
        </w:rPr>
        <w:tab/>
      </w:r>
      <w:r w:rsidR="00A000C1" w:rsidRPr="00FB6598">
        <w:rPr>
          <w:color w:val="FF0000"/>
          <w:sz w:val="24"/>
          <w:szCs w:val="24"/>
        </w:rPr>
        <w:tab/>
      </w:r>
      <w:r w:rsidRPr="00FB6598">
        <w:rPr>
          <w:color w:val="FF0000"/>
          <w:sz w:val="24"/>
          <w:szCs w:val="24"/>
        </w:rPr>
        <w:t>September</w:t>
      </w:r>
      <w:r>
        <w:rPr>
          <w:color w:val="FF0000"/>
          <w:sz w:val="24"/>
          <w:szCs w:val="24"/>
        </w:rPr>
        <w:t xml:space="preserve"> 6</w:t>
      </w:r>
      <w:r w:rsidR="00A000C1" w:rsidRPr="00A000C1">
        <w:rPr>
          <w:color w:val="FF0000"/>
          <w:sz w:val="24"/>
          <w:szCs w:val="24"/>
        </w:rPr>
        <w:t>, 2018</w:t>
      </w:r>
    </w:p>
    <w:p w:rsidR="00DD17CD" w:rsidRPr="00D03A3A" w:rsidRDefault="00DD17CD" w:rsidP="00DD17CD">
      <w:pPr>
        <w:pStyle w:val="ListParagraph"/>
        <w:rPr>
          <w:b/>
          <w:color w:val="FF0000"/>
          <w:sz w:val="24"/>
          <w:szCs w:val="24"/>
        </w:rPr>
      </w:pPr>
    </w:p>
    <w:p w:rsidR="00CB45BF" w:rsidRDefault="004536F0" w:rsidP="00011703">
      <w:pPr>
        <w:pStyle w:val="NoSpacing"/>
        <w:numPr>
          <w:ilvl w:val="0"/>
          <w:numId w:val="2"/>
        </w:numPr>
        <w:rPr>
          <w:color w:val="FF0000"/>
          <w:sz w:val="24"/>
          <w:szCs w:val="24"/>
        </w:rPr>
      </w:pPr>
      <w:r>
        <w:rPr>
          <w:b/>
          <w:color w:val="FF0000"/>
          <w:sz w:val="24"/>
          <w:szCs w:val="24"/>
        </w:rPr>
        <w:t>Email Qualified Bidders</w:t>
      </w:r>
      <w:r w:rsidR="00CB45BF" w:rsidRPr="00D03A3A">
        <w:rPr>
          <w:b/>
          <w:color w:val="FF0000"/>
          <w:sz w:val="24"/>
          <w:szCs w:val="24"/>
        </w:rPr>
        <w:t>:</w:t>
      </w:r>
      <w:r w:rsidR="00CB45BF" w:rsidRPr="00D03A3A">
        <w:rPr>
          <w:color w:val="FF0000"/>
          <w:sz w:val="24"/>
          <w:szCs w:val="24"/>
        </w:rPr>
        <w:tab/>
      </w:r>
      <w:r w:rsidR="00CB45BF" w:rsidRPr="00D03A3A">
        <w:rPr>
          <w:color w:val="FF0000"/>
          <w:sz w:val="24"/>
          <w:szCs w:val="24"/>
        </w:rPr>
        <w:tab/>
      </w:r>
      <w:r w:rsidR="00CB45BF" w:rsidRPr="00D03A3A">
        <w:rPr>
          <w:color w:val="FF0000"/>
          <w:sz w:val="24"/>
          <w:szCs w:val="24"/>
        </w:rPr>
        <w:tab/>
      </w:r>
      <w:r>
        <w:rPr>
          <w:color w:val="FF0000"/>
          <w:sz w:val="24"/>
          <w:szCs w:val="24"/>
        </w:rPr>
        <w:t xml:space="preserve">September </w:t>
      </w:r>
      <w:r w:rsidR="00FB6598">
        <w:rPr>
          <w:color w:val="FF0000"/>
          <w:sz w:val="24"/>
          <w:szCs w:val="24"/>
        </w:rPr>
        <w:t>10</w:t>
      </w:r>
      <w:r>
        <w:rPr>
          <w:color w:val="FF0000"/>
          <w:sz w:val="24"/>
          <w:szCs w:val="24"/>
        </w:rPr>
        <w:t>, 2018</w:t>
      </w:r>
    </w:p>
    <w:p w:rsidR="00FB6598" w:rsidRDefault="00FB6598" w:rsidP="00FB6598">
      <w:pPr>
        <w:pStyle w:val="ListParagraph"/>
        <w:rPr>
          <w:color w:val="FF0000"/>
          <w:sz w:val="24"/>
          <w:szCs w:val="24"/>
        </w:rPr>
      </w:pPr>
    </w:p>
    <w:p w:rsidR="00FB6598" w:rsidRPr="00D03A3A" w:rsidRDefault="00FB6598" w:rsidP="00011703">
      <w:pPr>
        <w:pStyle w:val="NoSpacing"/>
        <w:numPr>
          <w:ilvl w:val="0"/>
          <w:numId w:val="2"/>
        </w:numPr>
        <w:rPr>
          <w:color w:val="FF0000"/>
          <w:sz w:val="24"/>
          <w:szCs w:val="24"/>
        </w:rPr>
      </w:pPr>
      <w:r w:rsidRPr="00FB6598">
        <w:rPr>
          <w:b/>
          <w:color w:val="FF0000"/>
          <w:sz w:val="24"/>
          <w:szCs w:val="24"/>
        </w:rPr>
        <w:t>Protest Deadline:</w:t>
      </w:r>
      <w:r>
        <w:rPr>
          <w:color w:val="FF0000"/>
          <w:sz w:val="24"/>
          <w:szCs w:val="24"/>
        </w:rPr>
        <w:tab/>
      </w:r>
      <w:r>
        <w:rPr>
          <w:color w:val="FF0000"/>
          <w:sz w:val="24"/>
          <w:szCs w:val="24"/>
        </w:rPr>
        <w:tab/>
      </w:r>
      <w:r>
        <w:rPr>
          <w:color w:val="FF0000"/>
          <w:sz w:val="24"/>
          <w:szCs w:val="24"/>
        </w:rPr>
        <w:tab/>
      </w:r>
      <w:r>
        <w:rPr>
          <w:color w:val="FF0000"/>
          <w:sz w:val="24"/>
          <w:szCs w:val="24"/>
        </w:rPr>
        <w:tab/>
        <w:t>September 17, 2018, 12 noon (CST)</w:t>
      </w:r>
    </w:p>
    <w:p w:rsidR="00CB45BF" w:rsidRPr="00D03A3A" w:rsidRDefault="00CB45BF" w:rsidP="00CB45BF">
      <w:pPr>
        <w:pStyle w:val="ListParagraph"/>
        <w:rPr>
          <w:color w:val="FF0000"/>
          <w:sz w:val="24"/>
          <w:szCs w:val="24"/>
        </w:rPr>
      </w:pPr>
    </w:p>
    <w:p w:rsidR="00B54793" w:rsidRDefault="004536F0" w:rsidP="00B54793">
      <w:pPr>
        <w:pStyle w:val="NoSpacing"/>
        <w:numPr>
          <w:ilvl w:val="0"/>
          <w:numId w:val="2"/>
        </w:numPr>
        <w:rPr>
          <w:color w:val="FF0000"/>
          <w:sz w:val="24"/>
          <w:szCs w:val="24"/>
        </w:rPr>
      </w:pPr>
      <w:r>
        <w:rPr>
          <w:b/>
          <w:color w:val="FF0000"/>
          <w:sz w:val="24"/>
          <w:szCs w:val="24"/>
        </w:rPr>
        <w:t>Reverse Auction Start Date</w:t>
      </w:r>
      <w:r w:rsidR="00CB45BF" w:rsidRPr="00D03A3A">
        <w:rPr>
          <w:b/>
          <w:color w:val="FF0000"/>
          <w:sz w:val="24"/>
          <w:szCs w:val="24"/>
        </w:rPr>
        <w:t>:</w:t>
      </w:r>
      <w:r w:rsidR="00CB45BF" w:rsidRPr="00D03A3A">
        <w:rPr>
          <w:color w:val="FF0000"/>
          <w:sz w:val="24"/>
          <w:szCs w:val="24"/>
        </w:rPr>
        <w:tab/>
      </w:r>
      <w:r w:rsidR="00CB45BF" w:rsidRPr="00D03A3A">
        <w:rPr>
          <w:color w:val="FF0000"/>
          <w:sz w:val="24"/>
          <w:szCs w:val="24"/>
        </w:rPr>
        <w:tab/>
      </w:r>
      <w:r>
        <w:rPr>
          <w:color w:val="FF0000"/>
          <w:sz w:val="24"/>
          <w:szCs w:val="24"/>
        </w:rPr>
        <w:t xml:space="preserve">September </w:t>
      </w:r>
      <w:r w:rsidR="00FB6598">
        <w:rPr>
          <w:color w:val="FF0000"/>
          <w:sz w:val="24"/>
          <w:szCs w:val="24"/>
        </w:rPr>
        <w:t>25</w:t>
      </w:r>
      <w:r>
        <w:rPr>
          <w:color w:val="FF0000"/>
          <w:sz w:val="24"/>
          <w:szCs w:val="24"/>
        </w:rPr>
        <w:t>, 2018</w:t>
      </w:r>
      <w:r w:rsidR="00A94440" w:rsidRPr="00D03A3A">
        <w:rPr>
          <w:color w:val="FF0000"/>
          <w:sz w:val="24"/>
          <w:szCs w:val="24"/>
        </w:rPr>
        <w:t xml:space="preserve">, </w:t>
      </w:r>
      <w:r w:rsidR="00FB6598">
        <w:rPr>
          <w:color w:val="FF0000"/>
          <w:sz w:val="24"/>
          <w:szCs w:val="24"/>
        </w:rPr>
        <w:t>2</w:t>
      </w:r>
      <w:r w:rsidR="00A94440" w:rsidRPr="00D03A3A">
        <w:rPr>
          <w:color w:val="FF0000"/>
          <w:sz w:val="24"/>
          <w:szCs w:val="24"/>
        </w:rPr>
        <w:t>:00 pm (CST)</w:t>
      </w:r>
    </w:p>
    <w:p w:rsidR="004536F0" w:rsidRDefault="004536F0" w:rsidP="004536F0">
      <w:pPr>
        <w:pStyle w:val="ListParagraph"/>
        <w:rPr>
          <w:color w:val="FF0000"/>
          <w:sz w:val="24"/>
          <w:szCs w:val="24"/>
        </w:rPr>
      </w:pPr>
    </w:p>
    <w:p w:rsidR="004536F0" w:rsidRDefault="004536F0" w:rsidP="00B54793">
      <w:pPr>
        <w:pStyle w:val="NoSpacing"/>
        <w:numPr>
          <w:ilvl w:val="0"/>
          <w:numId w:val="2"/>
        </w:numPr>
        <w:rPr>
          <w:color w:val="FF0000"/>
          <w:sz w:val="24"/>
          <w:szCs w:val="24"/>
        </w:rPr>
      </w:pPr>
      <w:r>
        <w:rPr>
          <w:b/>
          <w:color w:val="FF0000"/>
          <w:sz w:val="24"/>
          <w:szCs w:val="24"/>
        </w:rPr>
        <w:t>Bid Evaluations</w:t>
      </w:r>
      <w:r w:rsidRPr="00D03A3A">
        <w:rPr>
          <w:b/>
          <w:color w:val="FF0000"/>
          <w:sz w:val="24"/>
          <w:szCs w:val="24"/>
        </w:rPr>
        <w:t>:</w:t>
      </w:r>
      <w:r>
        <w:rPr>
          <w:b/>
          <w:color w:val="FF0000"/>
          <w:sz w:val="24"/>
          <w:szCs w:val="24"/>
        </w:rPr>
        <w:tab/>
      </w:r>
      <w:r>
        <w:rPr>
          <w:b/>
          <w:color w:val="FF0000"/>
          <w:sz w:val="24"/>
          <w:szCs w:val="24"/>
        </w:rPr>
        <w:tab/>
      </w:r>
      <w:r w:rsidRPr="00D03A3A">
        <w:rPr>
          <w:b/>
          <w:color w:val="FF0000"/>
          <w:sz w:val="24"/>
          <w:szCs w:val="24"/>
        </w:rPr>
        <w:t xml:space="preserve">  </w:t>
      </w:r>
      <w:r w:rsidRPr="00D03A3A">
        <w:rPr>
          <w:b/>
          <w:color w:val="FF0000"/>
          <w:sz w:val="24"/>
          <w:szCs w:val="24"/>
        </w:rPr>
        <w:tab/>
      </w:r>
      <w:r w:rsidRPr="00D03A3A">
        <w:rPr>
          <w:color w:val="FF0000"/>
          <w:sz w:val="24"/>
          <w:szCs w:val="24"/>
        </w:rPr>
        <w:tab/>
      </w:r>
      <w:r>
        <w:rPr>
          <w:color w:val="FF0000"/>
          <w:sz w:val="24"/>
          <w:szCs w:val="24"/>
        </w:rPr>
        <w:t>September 2</w:t>
      </w:r>
      <w:r w:rsidR="00FB6598">
        <w:rPr>
          <w:color w:val="FF0000"/>
          <w:sz w:val="24"/>
          <w:szCs w:val="24"/>
        </w:rPr>
        <w:t>6</w:t>
      </w:r>
      <w:r>
        <w:rPr>
          <w:color w:val="FF0000"/>
          <w:sz w:val="24"/>
          <w:szCs w:val="24"/>
        </w:rPr>
        <w:t>, 2018</w:t>
      </w:r>
    </w:p>
    <w:p w:rsidR="00FB6598" w:rsidRDefault="00FB6598" w:rsidP="00FB6598">
      <w:pPr>
        <w:pStyle w:val="ListParagraph"/>
        <w:rPr>
          <w:color w:val="FF0000"/>
          <w:sz w:val="24"/>
          <w:szCs w:val="24"/>
        </w:rPr>
      </w:pPr>
    </w:p>
    <w:p w:rsidR="00FB6598" w:rsidRPr="00D03A3A" w:rsidRDefault="00FB6598" w:rsidP="00B54793">
      <w:pPr>
        <w:pStyle w:val="NoSpacing"/>
        <w:numPr>
          <w:ilvl w:val="0"/>
          <w:numId w:val="2"/>
        </w:numPr>
        <w:rPr>
          <w:color w:val="FF0000"/>
          <w:sz w:val="24"/>
          <w:szCs w:val="24"/>
        </w:rPr>
      </w:pPr>
      <w:r w:rsidRPr="00FB6598">
        <w:rPr>
          <w:b/>
          <w:color w:val="FF0000"/>
          <w:sz w:val="24"/>
          <w:szCs w:val="24"/>
        </w:rPr>
        <w:t>Projected Award:</w:t>
      </w:r>
      <w:r>
        <w:rPr>
          <w:color w:val="FF0000"/>
          <w:sz w:val="24"/>
          <w:szCs w:val="24"/>
        </w:rPr>
        <w:tab/>
      </w:r>
      <w:r>
        <w:rPr>
          <w:color w:val="FF0000"/>
          <w:sz w:val="24"/>
          <w:szCs w:val="24"/>
        </w:rPr>
        <w:tab/>
      </w:r>
      <w:r>
        <w:rPr>
          <w:color w:val="FF0000"/>
          <w:sz w:val="24"/>
          <w:szCs w:val="24"/>
        </w:rPr>
        <w:tab/>
      </w:r>
      <w:r>
        <w:rPr>
          <w:color w:val="FF0000"/>
          <w:sz w:val="24"/>
          <w:szCs w:val="24"/>
        </w:rPr>
        <w:tab/>
        <w:t>September 28, 2018</w:t>
      </w:r>
    </w:p>
    <w:p w:rsidR="00B54793" w:rsidRPr="00D03A3A" w:rsidRDefault="00B54793" w:rsidP="00B54793">
      <w:pPr>
        <w:pStyle w:val="NoSpacing"/>
        <w:ind w:left="408"/>
        <w:rPr>
          <w:b/>
          <w:color w:val="FF0000"/>
          <w:sz w:val="24"/>
          <w:szCs w:val="24"/>
        </w:rPr>
      </w:pPr>
    </w:p>
    <w:p w:rsidR="004536F0" w:rsidRDefault="00FB6598" w:rsidP="004536F0">
      <w:pPr>
        <w:pStyle w:val="NoSpacing"/>
        <w:numPr>
          <w:ilvl w:val="0"/>
          <w:numId w:val="2"/>
        </w:numPr>
        <w:rPr>
          <w:color w:val="FF0000"/>
          <w:sz w:val="24"/>
          <w:szCs w:val="24"/>
        </w:rPr>
      </w:pPr>
      <w:r>
        <w:rPr>
          <w:b/>
          <w:color w:val="FF0000"/>
          <w:sz w:val="24"/>
          <w:szCs w:val="24"/>
        </w:rPr>
        <w:lastRenderedPageBreak/>
        <w:t>Submission to PPRB</w:t>
      </w:r>
      <w:r w:rsidR="00E12139">
        <w:rPr>
          <w:b/>
          <w:color w:val="FF0000"/>
          <w:sz w:val="24"/>
          <w:szCs w:val="24"/>
        </w:rPr>
        <w:t>:</w:t>
      </w:r>
      <w:r w:rsidR="004536F0">
        <w:rPr>
          <w:color w:val="FF0000"/>
          <w:sz w:val="24"/>
          <w:szCs w:val="24"/>
        </w:rPr>
        <w:tab/>
      </w:r>
      <w:r w:rsidR="004536F0">
        <w:rPr>
          <w:color w:val="FF0000"/>
          <w:sz w:val="24"/>
          <w:szCs w:val="24"/>
        </w:rPr>
        <w:tab/>
      </w:r>
      <w:r w:rsidR="004536F0">
        <w:rPr>
          <w:color w:val="FF0000"/>
          <w:sz w:val="24"/>
          <w:szCs w:val="24"/>
        </w:rPr>
        <w:tab/>
        <w:t>October 1, 2018</w:t>
      </w:r>
    </w:p>
    <w:p w:rsidR="004536F0" w:rsidRDefault="004536F0" w:rsidP="004536F0">
      <w:pPr>
        <w:pStyle w:val="NoSpacing"/>
        <w:ind w:left="408"/>
        <w:rPr>
          <w:color w:val="FF0000"/>
          <w:sz w:val="24"/>
          <w:szCs w:val="24"/>
        </w:rPr>
      </w:pPr>
    </w:p>
    <w:p w:rsidR="004536F0" w:rsidRDefault="004536F0" w:rsidP="004536F0">
      <w:pPr>
        <w:pStyle w:val="NoSpacing"/>
        <w:numPr>
          <w:ilvl w:val="0"/>
          <w:numId w:val="2"/>
        </w:numPr>
        <w:rPr>
          <w:color w:val="FF0000"/>
          <w:sz w:val="24"/>
          <w:szCs w:val="24"/>
        </w:rPr>
      </w:pPr>
      <w:r w:rsidRPr="00E12139">
        <w:rPr>
          <w:b/>
          <w:color w:val="FF0000"/>
          <w:sz w:val="24"/>
          <w:szCs w:val="24"/>
        </w:rPr>
        <w:t>PPRB Meeting:</w:t>
      </w:r>
      <w:r>
        <w:rPr>
          <w:color w:val="FF0000"/>
          <w:sz w:val="24"/>
          <w:szCs w:val="24"/>
        </w:rPr>
        <w:tab/>
      </w:r>
      <w:r>
        <w:rPr>
          <w:color w:val="FF0000"/>
          <w:sz w:val="24"/>
          <w:szCs w:val="24"/>
        </w:rPr>
        <w:tab/>
      </w:r>
      <w:r>
        <w:rPr>
          <w:color w:val="FF0000"/>
          <w:sz w:val="24"/>
          <w:szCs w:val="24"/>
        </w:rPr>
        <w:tab/>
      </w:r>
      <w:r>
        <w:rPr>
          <w:color w:val="FF0000"/>
          <w:sz w:val="24"/>
          <w:szCs w:val="24"/>
        </w:rPr>
        <w:tab/>
        <w:t>November 7, 2018</w:t>
      </w:r>
    </w:p>
    <w:p w:rsidR="004A789F" w:rsidRDefault="004A789F" w:rsidP="004A789F">
      <w:pPr>
        <w:pStyle w:val="ListParagraph"/>
        <w:rPr>
          <w:color w:val="FF0000"/>
          <w:sz w:val="24"/>
          <w:szCs w:val="24"/>
        </w:rPr>
      </w:pPr>
    </w:p>
    <w:p w:rsidR="004A789F" w:rsidRPr="00D03A3A" w:rsidRDefault="004A789F" w:rsidP="004536F0">
      <w:pPr>
        <w:pStyle w:val="NoSpacing"/>
        <w:numPr>
          <w:ilvl w:val="0"/>
          <w:numId w:val="2"/>
        </w:numPr>
        <w:rPr>
          <w:color w:val="FF0000"/>
          <w:sz w:val="24"/>
          <w:szCs w:val="24"/>
        </w:rPr>
      </w:pPr>
      <w:r w:rsidRPr="004A789F">
        <w:rPr>
          <w:b/>
          <w:color w:val="FF0000"/>
          <w:sz w:val="24"/>
          <w:szCs w:val="24"/>
        </w:rPr>
        <w:t>Projected Start:</w:t>
      </w:r>
      <w:r>
        <w:rPr>
          <w:color w:val="FF0000"/>
          <w:sz w:val="24"/>
          <w:szCs w:val="24"/>
        </w:rPr>
        <w:tab/>
      </w:r>
      <w:r>
        <w:rPr>
          <w:color w:val="FF0000"/>
          <w:sz w:val="24"/>
          <w:szCs w:val="24"/>
        </w:rPr>
        <w:tab/>
      </w:r>
      <w:r>
        <w:rPr>
          <w:color w:val="FF0000"/>
          <w:sz w:val="24"/>
          <w:szCs w:val="24"/>
        </w:rPr>
        <w:tab/>
      </w:r>
      <w:r>
        <w:rPr>
          <w:color w:val="FF0000"/>
          <w:sz w:val="24"/>
          <w:szCs w:val="24"/>
        </w:rPr>
        <w:tab/>
      </w:r>
      <w:r w:rsidR="00FA7FD5">
        <w:rPr>
          <w:color w:val="FF0000"/>
          <w:sz w:val="24"/>
          <w:szCs w:val="24"/>
        </w:rPr>
        <w:t>January</w:t>
      </w:r>
      <w:r>
        <w:rPr>
          <w:color w:val="FF0000"/>
          <w:sz w:val="24"/>
          <w:szCs w:val="24"/>
        </w:rPr>
        <w:t xml:space="preserve"> 1, 201</w:t>
      </w:r>
      <w:r w:rsidR="00FA7FD5">
        <w:rPr>
          <w:color w:val="FF0000"/>
          <w:sz w:val="24"/>
          <w:szCs w:val="24"/>
        </w:rPr>
        <w:t>9</w:t>
      </w:r>
    </w:p>
    <w:p w:rsidR="0065731D" w:rsidRDefault="0065731D" w:rsidP="00011AB3">
      <w:pPr>
        <w:pStyle w:val="NoSpacing"/>
        <w:rPr>
          <w:b/>
          <w:color w:val="FF0000"/>
          <w:sz w:val="24"/>
          <w:szCs w:val="24"/>
        </w:rPr>
      </w:pPr>
    </w:p>
    <w:p w:rsidR="0007348E" w:rsidRDefault="0007348E" w:rsidP="00011AB3">
      <w:pPr>
        <w:pStyle w:val="NoSpacing"/>
        <w:rPr>
          <w:b/>
          <w:color w:val="FF0000"/>
          <w:sz w:val="24"/>
          <w:szCs w:val="24"/>
        </w:rPr>
      </w:pPr>
    </w:p>
    <w:p w:rsidR="0007348E" w:rsidRDefault="0007348E" w:rsidP="00011AB3">
      <w:pPr>
        <w:pStyle w:val="NoSpacing"/>
        <w:rPr>
          <w:b/>
          <w:color w:val="FF0000"/>
          <w:sz w:val="24"/>
          <w:szCs w:val="24"/>
        </w:rPr>
      </w:pPr>
    </w:p>
    <w:p w:rsidR="0007348E" w:rsidRPr="0007348E" w:rsidRDefault="0007348E" w:rsidP="00011AB3">
      <w:pPr>
        <w:pStyle w:val="NoSpacing"/>
        <w:rPr>
          <w:b/>
          <w:sz w:val="28"/>
          <w:szCs w:val="28"/>
        </w:rPr>
      </w:pPr>
      <w:r w:rsidRPr="0007348E">
        <w:rPr>
          <w:b/>
          <w:sz w:val="28"/>
          <w:szCs w:val="28"/>
        </w:rPr>
        <w:t>3.0 General Terms of Contract</w:t>
      </w:r>
    </w:p>
    <w:p w:rsidR="00357BFF" w:rsidRDefault="00357BFF" w:rsidP="00011AB3">
      <w:pPr>
        <w:pStyle w:val="NoSpacing"/>
        <w:rPr>
          <w:b/>
          <w:sz w:val="24"/>
          <w:szCs w:val="24"/>
        </w:rPr>
      </w:pPr>
    </w:p>
    <w:p w:rsidR="0007348E" w:rsidRPr="0007348E" w:rsidRDefault="0007348E" w:rsidP="00011AB3">
      <w:pPr>
        <w:pStyle w:val="NoSpacing"/>
        <w:rPr>
          <w:sz w:val="24"/>
          <w:szCs w:val="24"/>
        </w:rPr>
      </w:pPr>
      <w:r>
        <w:rPr>
          <w:sz w:val="24"/>
          <w:szCs w:val="24"/>
        </w:rPr>
        <w:t xml:space="preserve">The term of the contract shall be from </w:t>
      </w:r>
      <w:r w:rsidR="00DB055B">
        <w:rPr>
          <w:sz w:val="24"/>
          <w:szCs w:val="24"/>
        </w:rPr>
        <w:t>January</w:t>
      </w:r>
      <w:r w:rsidR="00E960A2">
        <w:rPr>
          <w:sz w:val="24"/>
          <w:szCs w:val="24"/>
        </w:rPr>
        <w:t xml:space="preserve"> </w:t>
      </w:r>
      <w:r w:rsidR="00DB055B">
        <w:rPr>
          <w:sz w:val="24"/>
          <w:szCs w:val="24"/>
        </w:rPr>
        <w:t>1</w:t>
      </w:r>
      <w:r w:rsidR="00E960A2">
        <w:rPr>
          <w:sz w:val="24"/>
          <w:szCs w:val="24"/>
        </w:rPr>
        <w:t>, 201</w:t>
      </w:r>
      <w:r w:rsidR="00DB055B">
        <w:rPr>
          <w:sz w:val="24"/>
          <w:szCs w:val="24"/>
        </w:rPr>
        <w:t>9</w:t>
      </w:r>
      <w:r w:rsidR="00E960A2">
        <w:rPr>
          <w:sz w:val="24"/>
          <w:szCs w:val="24"/>
        </w:rPr>
        <w:t>,</w:t>
      </w:r>
      <w:r>
        <w:rPr>
          <w:sz w:val="24"/>
          <w:szCs w:val="24"/>
        </w:rPr>
        <w:t xml:space="preserve"> through </w:t>
      </w:r>
      <w:r w:rsidR="00DB055B">
        <w:rPr>
          <w:sz w:val="24"/>
          <w:szCs w:val="24"/>
        </w:rPr>
        <w:t>December</w:t>
      </w:r>
      <w:r>
        <w:rPr>
          <w:sz w:val="24"/>
          <w:szCs w:val="24"/>
        </w:rPr>
        <w:t xml:space="preserve"> </w:t>
      </w:r>
      <w:r w:rsidR="00DB055B">
        <w:rPr>
          <w:sz w:val="24"/>
          <w:szCs w:val="24"/>
        </w:rPr>
        <w:t>3</w:t>
      </w:r>
      <w:r w:rsidR="004A789F">
        <w:rPr>
          <w:sz w:val="24"/>
          <w:szCs w:val="24"/>
        </w:rPr>
        <w:t>1</w:t>
      </w:r>
      <w:r>
        <w:rPr>
          <w:sz w:val="24"/>
          <w:szCs w:val="24"/>
        </w:rPr>
        <w:t>, 20</w:t>
      </w:r>
      <w:r w:rsidR="004A789F">
        <w:rPr>
          <w:sz w:val="24"/>
          <w:szCs w:val="24"/>
        </w:rPr>
        <w:t>20</w:t>
      </w:r>
      <w:r w:rsidR="00EB1061">
        <w:rPr>
          <w:sz w:val="24"/>
          <w:szCs w:val="24"/>
        </w:rPr>
        <w:t>.  This contract is for a two (2) year period.</w:t>
      </w:r>
    </w:p>
    <w:p w:rsidR="0065731D" w:rsidRDefault="0065731D" w:rsidP="00011AB3">
      <w:pPr>
        <w:pStyle w:val="NoSpacing"/>
        <w:rPr>
          <w:b/>
          <w:sz w:val="24"/>
          <w:szCs w:val="24"/>
        </w:rPr>
      </w:pPr>
    </w:p>
    <w:p w:rsidR="00A62312" w:rsidRDefault="00A62312" w:rsidP="00011AB3">
      <w:pPr>
        <w:pStyle w:val="NoSpacing"/>
        <w:rPr>
          <w:b/>
          <w:sz w:val="28"/>
          <w:szCs w:val="28"/>
        </w:rPr>
      </w:pPr>
    </w:p>
    <w:p w:rsidR="00E274D5" w:rsidRDefault="0007348E" w:rsidP="00011AB3">
      <w:pPr>
        <w:pStyle w:val="NoSpacing"/>
        <w:rPr>
          <w:b/>
          <w:sz w:val="28"/>
          <w:szCs w:val="28"/>
        </w:rPr>
      </w:pPr>
      <w:r>
        <w:rPr>
          <w:b/>
          <w:sz w:val="28"/>
          <w:szCs w:val="28"/>
        </w:rPr>
        <w:t>4</w:t>
      </w:r>
      <w:r w:rsidR="00011AB3" w:rsidRPr="00A94440">
        <w:rPr>
          <w:b/>
          <w:sz w:val="28"/>
          <w:szCs w:val="28"/>
        </w:rPr>
        <w:t xml:space="preserve">.0 </w:t>
      </w:r>
      <w:r w:rsidR="00E274D5" w:rsidRPr="00A94440">
        <w:rPr>
          <w:b/>
          <w:sz w:val="28"/>
          <w:szCs w:val="28"/>
        </w:rPr>
        <w:t>References</w:t>
      </w:r>
    </w:p>
    <w:p w:rsidR="00792825" w:rsidRPr="00792825" w:rsidRDefault="00792825" w:rsidP="00792825">
      <w:pPr>
        <w:pStyle w:val="NoSpacing"/>
        <w:ind w:left="408"/>
        <w:rPr>
          <w:b/>
          <w:sz w:val="24"/>
          <w:szCs w:val="24"/>
        </w:rPr>
      </w:pPr>
    </w:p>
    <w:p w:rsidR="00266CA4" w:rsidRPr="00792825" w:rsidRDefault="00446DFF" w:rsidP="00C13E92">
      <w:pPr>
        <w:pStyle w:val="NoSpacing"/>
        <w:jc w:val="both"/>
        <w:rPr>
          <w:sz w:val="24"/>
          <w:szCs w:val="24"/>
        </w:rPr>
      </w:pPr>
      <w:r w:rsidRPr="00792825">
        <w:rPr>
          <w:sz w:val="24"/>
          <w:szCs w:val="24"/>
        </w:rPr>
        <w:t>As part of its bid</w:t>
      </w:r>
      <w:r w:rsidR="00792825" w:rsidRPr="00792825">
        <w:rPr>
          <w:sz w:val="24"/>
          <w:szCs w:val="24"/>
        </w:rPr>
        <w:t>,</w:t>
      </w:r>
      <w:r w:rsidRPr="00792825">
        <w:rPr>
          <w:sz w:val="24"/>
          <w:szCs w:val="24"/>
        </w:rPr>
        <w:t xml:space="preserve"> e</w:t>
      </w:r>
      <w:r w:rsidR="00266CA4" w:rsidRPr="00792825">
        <w:rPr>
          <w:sz w:val="24"/>
          <w:szCs w:val="24"/>
        </w:rPr>
        <w:t xml:space="preserve">ach prospective </w:t>
      </w:r>
      <w:r w:rsidR="00792825" w:rsidRPr="00792825">
        <w:rPr>
          <w:sz w:val="24"/>
          <w:szCs w:val="24"/>
        </w:rPr>
        <w:t>provider must furnish</w:t>
      </w:r>
      <w:r w:rsidR="00266CA4" w:rsidRPr="00792825">
        <w:rPr>
          <w:sz w:val="24"/>
          <w:szCs w:val="24"/>
        </w:rPr>
        <w:t xml:space="preserve"> contact information</w:t>
      </w:r>
      <w:r w:rsidR="00792825" w:rsidRPr="00792825">
        <w:rPr>
          <w:sz w:val="24"/>
          <w:szCs w:val="24"/>
        </w:rPr>
        <w:t xml:space="preserve"> </w:t>
      </w:r>
      <w:r w:rsidR="00C13E92">
        <w:rPr>
          <w:sz w:val="24"/>
          <w:szCs w:val="24"/>
        </w:rPr>
        <w:t>for</w:t>
      </w:r>
      <w:r w:rsidR="00792825" w:rsidRPr="00792825">
        <w:rPr>
          <w:sz w:val="24"/>
          <w:szCs w:val="24"/>
        </w:rPr>
        <w:t xml:space="preserve"> at least four current references for </w:t>
      </w:r>
      <w:r w:rsidR="0065731D">
        <w:rPr>
          <w:sz w:val="24"/>
          <w:szCs w:val="24"/>
        </w:rPr>
        <w:t>p</w:t>
      </w:r>
      <w:r w:rsidR="009F11CA">
        <w:rPr>
          <w:sz w:val="24"/>
          <w:szCs w:val="24"/>
        </w:rPr>
        <w:t>urchases</w:t>
      </w:r>
      <w:r w:rsidR="00792825" w:rsidRPr="00792825">
        <w:rPr>
          <w:sz w:val="24"/>
          <w:szCs w:val="24"/>
        </w:rPr>
        <w:t xml:space="preserve"> with their </w:t>
      </w:r>
      <w:r w:rsidRPr="00792825">
        <w:rPr>
          <w:sz w:val="24"/>
          <w:szCs w:val="24"/>
        </w:rPr>
        <w:t>largest</w:t>
      </w:r>
      <w:r w:rsidR="00266CA4" w:rsidRPr="00792825">
        <w:rPr>
          <w:sz w:val="24"/>
          <w:szCs w:val="24"/>
        </w:rPr>
        <w:t xml:space="preserve"> clients</w:t>
      </w:r>
      <w:r w:rsidR="00792825" w:rsidRPr="00792825">
        <w:rPr>
          <w:sz w:val="24"/>
          <w:szCs w:val="24"/>
        </w:rPr>
        <w:t xml:space="preserve"> of similar size and scope of services as specified in this IFB</w:t>
      </w:r>
      <w:r w:rsidRPr="00792825">
        <w:rPr>
          <w:sz w:val="24"/>
          <w:szCs w:val="24"/>
        </w:rPr>
        <w:t>.</w:t>
      </w:r>
      <w:r w:rsidR="00266CA4" w:rsidRPr="00792825">
        <w:rPr>
          <w:sz w:val="24"/>
          <w:szCs w:val="24"/>
        </w:rPr>
        <w:t xml:space="preserve">  </w:t>
      </w:r>
      <w:r w:rsidRPr="00792825">
        <w:rPr>
          <w:sz w:val="24"/>
          <w:szCs w:val="24"/>
        </w:rPr>
        <w:t>“Largest client” is determined by the revenue paid by the client to the</w:t>
      </w:r>
      <w:r w:rsidR="00416092">
        <w:rPr>
          <w:sz w:val="24"/>
          <w:szCs w:val="24"/>
        </w:rPr>
        <w:t xml:space="preserve"> </w:t>
      </w:r>
      <w:r w:rsidRPr="00792825">
        <w:rPr>
          <w:sz w:val="24"/>
          <w:szCs w:val="24"/>
        </w:rPr>
        <w:t xml:space="preserve">provider over the past two year period.  </w:t>
      </w:r>
      <w:r w:rsidR="00266CA4" w:rsidRPr="00792825">
        <w:rPr>
          <w:sz w:val="24"/>
          <w:szCs w:val="24"/>
        </w:rPr>
        <w:t xml:space="preserve">Failure to list a qualifying client may result in rejection of prospective provider’s bid.  DOR will </w:t>
      </w:r>
      <w:r w:rsidRPr="00792825">
        <w:rPr>
          <w:sz w:val="24"/>
          <w:szCs w:val="24"/>
        </w:rPr>
        <w:t>contact these clients as references</w:t>
      </w:r>
      <w:r w:rsidR="00266CA4" w:rsidRPr="00792825">
        <w:rPr>
          <w:sz w:val="24"/>
          <w:szCs w:val="24"/>
        </w:rPr>
        <w:t xml:space="preserve"> to evaluate the quality of the </w:t>
      </w:r>
      <w:r w:rsidR="009F11CA">
        <w:rPr>
          <w:sz w:val="24"/>
          <w:szCs w:val="24"/>
        </w:rPr>
        <w:t>Purchased equipment.</w:t>
      </w:r>
      <w:r w:rsidR="00792825">
        <w:rPr>
          <w:sz w:val="24"/>
          <w:szCs w:val="24"/>
        </w:rPr>
        <w:t xml:space="preserve"> Reference </w:t>
      </w:r>
      <w:r w:rsidR="00022C6C">
        <w:rPr>
          <w:sz w:val="24"/>
          <w:szCs w:val="24"/>
        </w:rPr>
        <w:t>information must be provided</w:t>
      </w:r>
      <w:r w:rsidR="00792825">
        <w:rPr>
          <w:sz w:val="24"/>
          <w:szCs w:val="24"/>
        </w:rPr>
        <w:t>, as part of the bid package submitted for consideration. References must report the vendor to be of good reputation in providing applicable</w:t>
      </w:r>
      <w:r w:rsidR="00416092">
        <w:rPr>
          <w:sz w:val="24"/>
          <w:szCs w:val="24"/>
        </w:rPr>
        <w:t xml:space="preserve"> products</w:t>
      </w:r>
      <w:r w:rsidR="00792825">
        <w:rPr>
          <w:sz w:val="24"/>
          <w:szCs w:val="24"/>
        </w:rPr>
        <w:t xml:space="preserve">. Although DOR requires the provision of a minimum of four references, bidder may submit as many references as desired. References will be contracted in order listed until </w:t>
      </w:r>
      <w:r w:rsidR="00DD17CD">
        <w:rPr>
          <w:sz w:val="24"/>
          <w:szCs w:val="24"/>
        </w:rPr>
        <w:t>three</w:t>
      </w:r>
      <w:r w:rsidR="00792825">
        <w:rPr>
          <w:sz w:val="24"/>
          <w:szCs w:val="24"/>
        </w:rPr>
        <w:t xml:space="preserve"> references have been interviewed. No further references will be contacted; however, bidders are encouraged to submit additional refer</w:t>
      </w:r>
      <w:r w:rsidR="00A82F8B">
        <w:rPr>
          <w:sz w:val="24"/>
          <w:szCs w:val="24"/>
        </w:rPr>
        <w:t>ences to ensure that at least three</w:t>
      </w:r>
      <w:r w:rsidR="00792825">
        <w:rPr>
          <w:sz w:val="24"/>
          <w:szCs w:val="24"/>
        </w:rPr>
        <w:t xml:space="preserve"> references are available for interview. The DOR staff must be able to contact</w:t>
      </w:r>
      <w:r w:rsidR="00DD17CD">
        <w:rPr>
          <w:sz w:val="24"/>
          <w:szCs w:val="24"/>
        </w:rPr>
        <w:t xml:space="preserve"> three r</w:t>
      </w:r>
      <w:r w:rsidR="00792825">
        <w:rPr>
          <w:sz w:val="24"/>
          <w:szCs w:val="24"/>
        </w:rPr>
        <w:t>eferences for a bidder to be found responsible.</w:t>
      </w:r>
    </w:p>
    <w:p w:rsidR="009E62C3" w:rsidRDefault="009E62C3" w:rsidP="00266CA4">
      <w:pPr>
        <w:pStyle w:val="NoSpacing"/>
        <w:rPr>
          <w:sz w:val="24"/>
          <w:szCs w:val="24"/>
        </w:rPr>
      </w:pPr>
    </w:p>
    <w:p w:rsidR="0065731D" w:rsidRPr="00792825" w:rsidRDefault="0065731D" w:rsidP="00266CA4">
      <w:pPr>
        <w:pStyle w:val="NoSpacing"/>
        <w:rPr>
          <w:sz w:val="24"/>
          <w:szCs w:val="24"/>
        </w:rPr>
      </w:pPr>
    </w:p>
    <w:p w:rsidR="00266CA4" w:rsidRPr="00A94440" w:rsidRDefault="0007348E" w:rsidP="00011AB3">
      <w:pPr>
        <w:pStyle w:val="NoSpacing"/>
        <w:rPr>
          <w:b/>
          <w:sz w:val="28"/>
          <w:szCs w:val="28"/>
        </w:rPr>
      </w:pPr>
      <w:r>
        <w:rPr>
          <w:b/>
          <w:sz w:val="28"/>
          <w:szCs w:val="28"/>
        </w:rPr>
        <w:t>5</w:t>
      </w:r>
      <w:r w:rsidR="00011AB3" w:rsidRPr="00A94440">
        <w:rPr>
          <w:b/>
          <w:sz w:val="28"/>
          <w:szCs w:val="28"/>
        </w:rPr>
        <w:t xml:space="preserve">.0 </w:t>
      </w:r>
      <w:r w:rsidR="00266CA4" w:rsidRPr="00A94440">
        <w:rPr>
          <w:b/>
          <w:sz w:val="28"/>
          <w:szCs w:val="28"/>
        </w:rPr>
        <w:t>Business Longevity</w:t>
      </w:r>
    </w:p>
    <w:p w:rsidR="00792825" w:rsidRPr="00792825" w:rsidRDefault="00792825" w:rsidP="00792825">
      <w:pPr>
        <w:pStyle w:val="NoSpacing"/>
        <w:ind w:left="408"/>
        <w:rPr>
          <w:b/>
          <w:sz w:val="24"/>
          <w:szCs w:val="24"/>
        </w:rPr>
      </w:pPr>
    </w:p>
    <w:p w:rsidR="00266CA4" w:rsidRPr="00792825" w:rsidRDefault="00446DFF" w:rsidP="002F5564">
      <w:pPr>
        <w:pStyle w:val="NoSpacing"/>
        <w:jc w:val="both"/>
        <w:rPr>
          <w:sz w:val="24"/>
          <w:szCs w:val="24"/>
        </w:rPr>
      </w:pPr>
      <w:r w:rsidRPr="00792825">
        <w:rPr>
          <w:sz w:val="24"/>
          <w:szCs w:val="24"/>
        </w:rPr>
        <w:t>Each</w:t>
      </w:r>
      <w:r w:rsidR="0065731D">
        <w:rPr>
          <w:sz w:val="24"/>
          <w:szCs w:val="24"/>
        </w:rPr>
        <w:t xml:space="preserve"> </w:t>
      </w:r>
      <w:r w:rsidR="00266CA4" w:rsidRPr="00792825">
        <w:rPr>
          <w:sz w:val="24"/>
          <w:szCs w:val="24"/>
        </w:rPr>
        <w:t>provider must have been in business a minimum of f</w:t>
      </w:r>
      <w:r w:rsidRPr="00792825">
        <w:rPr>
          <w:sz w:val="24"/>
          <w:szCs w:val="24"/>
        </w:rPr>
        <w:t>our</w:t>
      </w:r>
      <w:r w:rsidR="00266CA4" w:rsidRPr="00792825">
        <w:rPr>
          <w:sz w:val="24"/>
          <w:szCs w:val="24"/>
        </w:rPr>
        <w:t xml:space="preserve"> (</w:t>
      </w:r>
      <w:r w:rsidRPr="00792825">
        <w:rPr>
          <w:sz w:val="24"/>
          <w:szCs w:val="24"/>
        </w:rPr>
        <w:t>4</w:t>
      </w:r>
      <w:r w:rsidR="00266CA4" w:rsidRPr="00792825">
        <w:rPr>
          <w:sz w:val="24"/>
          <w:szCs w:val="24"/>
        </w:rPr>
        <w:t>) years</w:t>
      </w:r>
      <w:r w:rsidRPr="00792825">
        <w:rPr>
          <w:sz w:val="24"/>
          <w:szCs w:val="24"/>
        </w:rPr>
        <w:t xml:space="preserve"> prior to submission of its bid.</w:t>
      </w:r>
      <w:r w:rsidR="00792825">
        <w:rPr>
          <w:sz w:val="24"/>
          <w:szCs w:val="24"/>
        </w:rPr>
        <w:t xml:space="preserve"> Please indicate the length of time you have been in business providing </w:t>
      </w:r>
      <w:r w:rsidR="009F11CA">
        <w:rPr>
          <w:sz w:val="24"/>
          <w:szCs w:val="24"/>
        </w:rPr>
        <w:t>equipment</w:t>
      </w:r>
      <w:r w:rsidR="00792825">
        <w:rPr>
          <w:sz w:val="24"/>
          <w:szCs w:val="24"/>
        </w:rPr>
        <w:t xml:space="preserve"> as specified in this IFB. </w:t>
      </w:r>
      <w:r w:rsidR="00C13E92">
        <w:rPr>
          <w:sz w:val="24"/>
          <w:szCs w:val="24"/>
        </w:rPr>
        <w:t xml:space="preserve"> </w:t>
      </w:r>
      <w:r w:rsidR="00792825">
        <w:rPr>
          <w:sz w:val="24"/>
          <w:szCs w:val="24"/>
        </w:rPr>
        <w:t>Business longevity information</w:t>
      </w:r>
      <w:r w:rsidR="00C13E92">
        <w:rPr>
          <w:sz w:val="24"/>
          <w:szCs w:val="24"/>
        </w:rPr>
        <w:t xml:space="preserve"> </w:t>
      </w:r>
      <w:r w:rsidR="00022C6C">
        <w:rPr>
          <w:sz w:val="24"/>
          <w:szCs w:val="24"/>
        </w:rPr>
        <w:t>must be provided</w:t>
      </w:r>
      <w:r w:rsidR="00792825" w:rsidRPr="007C1957">
        <w:rPr>
          <w:sz w:val="24"/>
          <w:szCs w:val="24"/>
        </w:rPr>
        <w:t>,</w:t>
      </w:r>
      <w:r w:rsidR="00792825">
        <w:rPr>
          <w:sz w:val="24"/>
          <w:szCs w:val="24"/>
        </w:rPr>
        <w:t xml:space="preserve"> as part of the bid package submitted for consideration.</w:t>
      </w:r>
    </w:p>
    <w:p w:rsidR="00F64B06" w:rsidRDefault="00F64B06" w:rsidP="00C06EBC">
      <w:pPr>
        <w:pStyle w:val="NoSpacing"/>
        <w:rPr>
          <w:b/>
          <w:sz w:val="24"/>
          <w:szCs w:val="24"/>
        </w:rPr>
      </w:pPr>
    </w:p>
    <w:p w:rsidR="004A0029" w:rsidRPr="00792825" w:rsidRDefault="004A0029" w:rsidP="00E46346">
      <w:pPr>
        <w:pStyle w:val="NoSpacing"/>
        <w:rPr>
          <w:sz w:val="24"/>
          <w:szCs w:val="24"/>
        </w:rPr>
      </w:pPr>
    </w:p>
    <w:p w:rsidR="00F64B06" w:rsidRPr="00A94440" w:rsidRDefault="0007348E" w:rsidP="0001317D">
      <w:pPr>
        <w:pStyle w:val="NoSpacing"/>
        <w:rPr>
          <w:b/>
          <w:sz w:val="28"/>
          <w:szCs w:val="28"/>
        </w:rPr>
      </w:pPr>
      <w:r>
        <w:rPr>
          <w:b/>
          <w:sz w:val="28"/>
          <w:szCs w:val="28"/>
        </w:rPr>
        <w:t>6</w:t>
      </w:r>
      <w:r w:rsidR="00F73D2E" w:rsidRPr="00A94440">
        <w:rPr>
          <w:b/>
          <w:sz w:val="28"/>
          <w:szCs w:val="28"/>
        </w:rPr>
        <w:t>.</w:t>
      </w:r>
      <w:r w:rsidR="00C06EBC" w:rsidRPr="00A94440">
        <w:rPr>
          <w:b/>
          <w:sz w:val="28"/>
          <w:szCs w:val="28"/>
        </w:rPr>
        <w:t>0</w:t>
      </w:r>
      <w:r w:rsidR="0001317D" w:rsidRPr="00A94440">
        <w:rPr>
          <w:b/>
          <w:sz w:val="28"/>
          <w:szCs w:val="28"/>
        </w:rPr>
        <w:t xml:space="preserve"> </w:t>
      </w:r>
      <w:r w:rsidR="004652CE" w:rsidRPr="00A94440">
        <w:rPr>
          <w:b/>
          <w:sz w:val="28"/>
          <w:szCs w:val="28"/>
        </w:rPr>
        <w:t>Approach</w:t>
      </w:r>
    </w:p>
    <w:p w:rsidR="009A2A77" w:rsidRPr="00792825" w:rsidRDefault="009A2A77" w:rsidP="009A2A77">
      <w:pPr>
        <w:pStyle w:val="NoSpacing"/>
        <w:ind w:left="408"/>
        <w:rPr>
          <w:b/>
          <w:sz w:val="24"/>
          <w:szCs w:val="24"/>
        </w:rPr>
      </w:pPr>
    </w:p>
    <w:p w:rsidR="009E62C3" w:rsidRDefault="004652CE" w:rsidP="002F5564">
      <w:pPr>
        <w:pStyle w:val="NoSpacing"/>
        <w:jc w:val="both"/>
        <w:rPr>
          <w:sz w:val="24"/>
          <w:szCs w:val="24"/>
        </w:rPr>
      </w:pPr>
      <w:r w:rsidRPr="00792825">
        <w:rPr>
          <w:sz w:val="24"/>
          <w:szCs w:val="24"/>
        </w:rPr>
        <w:t>It is understood</w:t>
      </w:r>
      <w:r w:rsidR="000E59E0" w:rsidRPr="00792825">
        <w:rPr>
          <w:sz w:val="24"/>
          <w:szCs w:val="24"/>
        </w:rPr>
        <w:t xml:space="preserve"> that all bids are submitted on the basis of complying with the provisions, terms and specifications set out herein, provided that you can do so under the various government rulings and directives now in effect or which may be issued during the period of the contract.  The Department reserves the right to waive minor technicalities</w:t>
      </w:r>
      <w:r w:rsidR="00103BEF" w:rsidRPr="00792825">
        <w:rPr>
          <w:sz w:val="24"/>
          <w:szCs w:val="24"/>
        </w:rPr>
        <w:t xml:space="preserve"> on bid forms and specifications that can be waived or corrected without prejudice to other bidders when it is in the best interest of the Department of Revenue.  The Department reserves the right to reject any and all bids, to waive any minor </w:t>
      </w:r>
      <w:r w:rsidR="00103BEF" w:rsidRPr="00792825">
        <w:rPr>
          <w:sz w:val="24"/>
          <w:szCs w:val="24"/>
        </w:rPr>
        <w:lastRenderedPageBreak/>
        <w:t>informality in the bids, and, unless otherwise specified by the bidders, to accept any items on the bid.</w:t>
      </w:r>
    </w:p>
    <w:p w:rsidR="004621E4" w:rsidRDefault="004621E4" w:rsidP="002F5564">
      <w:pPr>
        <w:pStyle w:val="NoSpacing"/>
        <w:jc w:val="both"/>
        <w:rPr>
          <w:sz w:val="24"/>
          <w:szCs w:val="24"/>
        </w:rPr>
      </w:pPr>
    </w:p>
    <w:p w:rsidR="00EB1061" w:rsidRDefault="00EB1061" w:rsidP="002F5564">
      <w:pPr>
        <w:pStyle w:val="NoSpacing"/>
        <w:jc w:val="both"/>
        <w:rPr>
          <w:sz w:val="24"/>
          <w:szCs w:val="24"/>
        </w:rPr>
      </w:pPr>
    </w:p>
    <w:p w:rsidR="004621E4" w:rsidRPr="004621E4" w:rsidRDefault="0007348E" w:rsidP="002F5564">
      <w:pPr>
        <w:pStyle w:val="NoSpacing"/>
        <w:jc w:val="both"/>
        <w:rPr>
          <w:b/>
          <w:sz w:val="28"/>
          <w:szCs w:val="28"/>
        </w:rPr>
      </w:pPr>
      <w:r>
        <w:rPr>
          <w:b/>
          <w:sz w:val="28"/>
          <w:szCs w:val="28"/>
        </w:rPr>
        <w:t>7</w:t>
      </w:r>
      <w:r w:rsidR="00036BD8">
        <w:rPr>
          <w:b/>
          <w:sz w:val="28"/>
          <w:szCs w:val="28"/>
        </w:rPr>
        <w:t>.0 Scope of Service</w:t>
      </w:r>
    </w:p>
    <w:p w:rsidR="004621E4" w:rsidRDefault="004621E4" w:rsidP="002F5564">
      <w:pPr>
        <w:pStyle w:val="NoSpacing"/>
        <w:jc w:val="both"/>
        <w:rPr>
          <w:sz w:val="24"/>
          <w:szCs w:val="24"/>
        </w:rPr>
      </w:pPr>
    </w:p>
    <w:p w:rsidR="004621E4" w:rsidRDefault="00036BD8" w:rsidP="002F5564">
      <w:pPr>
        <w:pStyle w:val="NoSpacing"/>
        <w:jc w:val="both"/>
        <w:rPr>
          <w:sz w:val="24"/>
          <w:szCs w:val="24"/>
        </w:rPr>
      </w:pPr>
      <w:r>
        <w:rPr>
          <w:sz w:val="24"/>
          <w:szCs w:val="24"/>
        </w:rPr>
        <w:t xml:space="preserve">The specifications set forth herein as “Attachment A” and “Attachment B” represent a minimum of required equipment and operational needs of DOR.  The bidder may propose options above and beyond these specifications that best suit DOR’s interest as determined by the agency.  The bidder agrees to begin delivery within </w:t>
      </w:r>
      <w:r w:rsidRPr="00036BD8">
        <w:rPr>
          <w:b/>
          <w:sz w:val="24"/>
          <w:szCs w:val="24"/>
          <w:u w:val="single"/>
        </w:rPr>
        <w:t>60 days</w:t>
      </w:r>
      <w:r>
        <w:rPr>
          <w:sz w:val="24"/>
          <w:szCs w:val="24"/>
        </w:rPr>
        <w:t xml:space="preserve"> of award.  Failure to do so may result in cancellation of award.  If cancellation of award occurs, a new award will be made to the next lowest bidder meeting required specifications.  Please respond “Yes” or “No” to indicate compliance to the specifications for each listed criterion and add comments as needed.</w:t>
      </w:r>
    </w:p>
    <w:p w:rsidR="00C06EBC" w:rsidRDefault="00C06EBC" w:rsidP="00103BEF">
      <w:pPr>
        <w:pStyle w:val="NoSpacing"/>
        <w:rPr>
          <w:sz w:val="24"/>
          <w:szCs w:val="24"/>
        </w:rPr>
      </w:pPr>
    </w:p>
    <w:p w:rsidR="004A789F" w:rsidRDefault="004A789F" w:rsidP="00103BEF">
      <w:pPr>
        <w:pStyle w:val="NoSpacing"/>
        <w:rPr>
          <w:sz w:val="24"/>
          <w:szCs w:val="24"/>
        </w:rPr>
      </w:pPr>
    </w:p>
    <w:p w:rsidR="00C06EBC" w:rsidRPr="00A94440" w:rsidRDefault="0007348E" w:rsidP="00103BEF">
      <w:pPr>
        <w:pStyle w:val="NoSpacing"/>
        <w:rPr>
          <w:b/>
          <w:sz w:val="28"/>
          <w:szCs w:val="28"/>
        </w:rPr>
      </w:pPr>
      <w:r>
        <w:rPr>
          <w:b/>
          <w:sz w:val="28"/>
          <w:szCs w:val="28"/>
        </w:rPr>
        <w:t>8</w:t>
      </w:r>
      <w:r w:rsidR="00C06EBC" w:rsidRPr="00A94440">
        <w:rPr>
          <w:b/>
          <w:sz w:val="28"/>
          <w:szCs w:val="28"/>
        </w:rPr>
        <w:t>.0 Procurement Methodology</w:t>
      </w:r>
    </w:p>
    <w:p w:rsidR="00C06EBC" w:rsidRPr="00792825" w:rsidRDefault="00C06EBC" w:rsidP="00103BEF">
      <w:pPr>
        <w:pStyle w:val="NoSpacing"/>
        <w:rPr>
          <w:sz w:val="24"/>
          <w:szCs w:val="24"/>
        </w:rPr>
      </w:pPr>
    </w:p>
    <w:p w:rsidR="00103BEF" w:rsidRDefault="0007348E" w:rsidP="0001317D">
      <w:pPr>
        <w:pStyle w:val="NoSpacing"/>
        <w:rPr>
          <w:b/>
          <w:sz w:val="24"/>
          <w:szCs w:val="24"/>
        </w:rPr>
      </w:pPr>
      <w:r>
        <w:rPr>
          <w:b/>
          <w:sz w:val="24"/>
          <w:szCs w:val="24"/>
        </w:rPr>
        <w:t>8</w:t>
      </w:r>
      <w:r w:rsidR="00AB05C5">
        <w:rPr>
          <w:b/>
          <w:sz w:val="24"/>
          <w:szCs w:val="24"/>
        </w:rPr>
        <w:t>.</w:t>
      </w:r>
      <w:r w:rsidR="00C06EBC">
        <w:rPr>
          <w:b/>
          <w:sz w:val="24"/>
          <w:szCs w:val="24"/>
        </w:rPr>
        <w:t>1</w:t>
      </w:r>
      <w:r w:rsidR="00AB05C5">
        <w:rPr>
          <w:b/>
          <w:sz w:val="24"/>
          <w:szCs w:val="24"/>
        </w:rPr>
        <w:t xml:space="preserve"> </w:t>
      </w:r>
      <w:r w:rsidR="00103BEF" w:rsidRPr="00792825">
        <w:rPr>
          <w:b/>
          <w:sz w:val="24"/>
          <w:szCs w:val="24"/>
        </w:rPr>
        <w:t>Rules of Procurement</w:t>
      </w:r>
    </w:p>
    <w:p w:rsidR="009A2A77" w:rsidRPr="00792825" w:rsidRDefault="009A2A77" w:rsidP="009A2A77">
      <w:pPr>
        <w:pStyle w:val="NoSpacing"/>
        <w:ind w:left="408"/>
        <w:rPr>
          <w:b/>
          <w:sz w:val="24"/>
          <w:szCs w:val="24"/>
        </w:rPr>
      </w:pPr>
    </w:p>
    <w:p w:rsidR="00103BEF" w:rsidRDefault="00103BEF" w:rsidP="002F5564">
      <w:pPr>
        <w:pStyle w:val="NoSpacing"/>
        <w:jc w:val="both"/>
        <w:rPr>
          <w:sz w:val="24"/>
          <w:szCs w:val="24"/>
        </w:rPr>
      </w:pPr>
      <w:r w:rsidRPr="00792825">
        <w:rPr>
          <w:sz w:val="24"/>
          <w:szCs w:val="24"/>
        </w:rPr>
        <w:t xml:space="preserve">All formal bids shall be binding for a minimum of forty-five (45) days after opening.  </w:t>
      </w:r>
    </w:p>
    <w:p w:rsidR="004621E4" w:rsidRDefault="004621E4" w:rsidP="002F5564">
      <w:pPr>
        <w:pStyle w:val="NoSpacing"/>
        <w:jc w:val="both"/>
        <w:rPr>
          <w:sz w:val="24"/>
          <w:szCs w:val="24"/>
        </w:rPr>
      </w:pPr>
    </w:p>
    <w:p w:rsidR="004621E4" w:rsidRDefault="004621E4" w:rsidP="002F5564">
      <w:pPr>
        <w:pStyle w:val="NoSpacing"/>
        <w:jc w:val="both"/>
        <w:rPr>
          <w:sz w:val="24"/>
          <w:szCs w:val="24"/>
        </w:rPr>
      </w:pPr>
    </w:p>
    <w:p w:rsidR="00103BEF" w:rsidRDefault="0007348E" w:rsidP="001430B7">
      <w:pPr>
        <w:pStyle w:val="NoSpacing"/>
        <w:rPr>
          <w:b/>
          <w:sz w:val="24"/>
          <w:szCs w:val="24"/>
        </w:rPr>
      </w:pPr>
      <w:r>
        <w:rPr>
          <w:b/>
          <w:sz w:val="24"/>
          <w:szCs w:val="24"/>
        </w:rPr>
        <w:t>8</w:t>
      </w:r>
      <w:r w:rsidR="00AB05C5">
        <w:rPr>
          <w:b/>
          <w:sz w:val="24"/>
          <w:szCs w:val="24"/>
        </w:rPr>
        <w:t>.</w:t>
      </w:r>
      <w:r w:rsidR="00C06EBC">
        <w:rPr>
          <w:b/>
          <w:sz w:val="24"/>
          <w:szCs w:val="24"/>
        </w:rPr>
        <w:t>2</w:t>
      </w:r>
      <w:r w:rsidR="00AB05C5">
        <w:rPr>
          <w:b/>
          <w:sz w:val="24"/>
          <w:szCs w:val="24"/>
        </w:rPr>
        <w:t xml:space="preserve"> </w:t>
      </w:r>
      <w:r w:rsidR="004E1D86">
        <w:rPr>
          <w:b/>
          <w:sz w:val="24"/>
          <w:szCs w:val="24"/>
        </w:rPr>
        <w:t xml:space="preserve"> </w:t>
      </w:r>
      <w:r w:rsidR="001430B7">
        <w:rPr>
          <w:b/>
          <w:sz w:val="24"/>
          <w:szCs w:val="24"/>
        </w:rPr>
        <w:t xml:space="preserve"> </w:t>
      </w:r>
      <w:r w:rsidR="00103BEF" w:rsidRPr="00792825">
        <w:rPr>
          <w:b/>
          <w:sz w:val="24"/>
          <w:szCs w:val="24"/>
        </w:rPr>
        <w:t>Procedure for Answering Questions</w:t>
      </w:r>
    </w:p>
    <w:p w:rsidR="009A2A77" w:rsidRPr="00792825" w:rsidRDefault="009A2A77" w:rsidP="009A2A77">
      <w:pPr>
        <w:pStyle w:val="NoSpacing"/>
        <w:ind w:left="408"/>
        <w:rPr>
          <w:b/>
          <w:sz w:val="24"/>
          <w:szCs w:val="24"/>
        </w:rPr>
      </w:pPr>
    </w:p>
    <w:p w:rsidR="00103BEF" w:rsidRPr="00792825" w:rsidRDefault="00F83640" w:rsidP="001B61EB">
      <w:pPr>
        <w:pStyle w:val="NoSpacing"/>
        <w:numPr>
          <w:ilvl w:val="0"/>
          <w:numId w:val="3"/>
        </w:numPr>
        <w:ind w:left="1530"/>
        <w:rPr>
          <w:sz w:val="24"/>
          <w:szCs w:val="24"/>
        </w:rPr>
      </w:pPr>
      <w:r w:rsidRPr="00792825">
        <w:rPr>
          <w:sz w:val="24"/>
          <w:szCs w:val="24"/>
        </w:rPr>
        <w:t xml:space="preserve">All questions concerning this Invitation for Bid or </w:t>
      </w:r>
      <w:r w:rsidR="005A1F0C">
        <w:rPr>
          <w:sz w:val="24"/>
          <w:szCs w:val="24"/>
        </w:rPr>
        <w:t>quote</w:t>
      </w:r>
      <w:r w:rsidRPr="00792825">
        <w:rPr>
          <w:sz w:val="24"/>
          <w:szCs w:val="24"/>
        </w:rPr>
        <w:t xml:space="preserve"> process must be submitted by email to:</w:t>
      </w:r>
    </w:p>
    <w:p w:rsidR="00F83640" w:rsidRPr="00792825" w:rsidRDefault="00F83640" w:rsidP="00F83640">
      <w:pPr>
        <w:pStyle w:val="NoSpacing"/>
        <w:ind w:left="2160"/>
        <w:rPr>
          <w:sz w:val="24"/>
          <w:szCs w:val="24"/>
        </w:rPr>
      </w:pPr>
    </w:p>
    <w:p w:rsidR="00CC2FD6" w:rsidRDefault="0007456C" w:rsidP="00F83640">
      <w:pPr>
        <w:pStyle w:val="NoSpacing"/>
        <w:ind w:left="2160"/>
        <w:rPr>
          <w:sz w:val="24"/>
          <w:szCs w:val="24"/>
        </w:rPr>
      </w:pPr>
      <w:hyperlink r:id="rId9" w:history="1">
        <w:r w:rsidR="007C1957" w:rsidRPr="00261A9D">
          <w:rPr>
            <w:rStyle w:val="Hyperlink"/>
            <w:sz w:val="24"/>
            <w:szCs w:val="24"/>
          </w:rPr>
          <w:t>BidQuestions@dor.ms.gov</w:t>
        </w:r>
      </w:hyperlink>
      <w:r w:rsidR="007C1957">
        <w:rPr>
          <w:sz w:val="24"/>
          <w:szCs w:val="24"/>
        </w:rPr>
        <w:t xml:space="preserve"> </w:t>
      </w:r>
    </w:p>
    <w:p w:rsidR="007C1957" w:rsidRPr="00792825" w:rsidRDefault="007C1957" w:rsidP="00F83640">
      <w:pPr>
        <w:pStyle w:val="NoSpacing"/>
        <w:ind w:left="2160"/>
        <w:rPr>
          <w:sz w:val="24"/>
          <w:szCs w:val="24"/>
        </w:rPr>
      </w:pPr>
    </w:p>
    <w:p w:rsidR="00F83640" w:rsidRPr="00792825" w:rsidRDefault="00F83640" w:rsidP="001B61EB">
      <w:pPr>
        <w:pStyle w:val="NoSpacing"/>
        <w:numPr>
          <w:ilvl w:val="0"/>
          <w:numId w:val="3"/>
        </w:numPr>
        <w:ind w:left="1530"/>
        <w:rPr>
          <w:sz w:val="24"/>
          <w:szCs w:val="24"/>
        </w:rPr>
      </w:pPr>
      <w:r w:rsidRPr="00792825">
        <w:rPr>
          <w:sz w:val="24"/>
          <w:szCs w:val="24"/>
        </w:rPr>
        <w:t>Questions and request for clarification must be submitted via email during normal business hours by the deadline reflected in</w:t>
      </w:r>
      <w:r w:rsidR="009A2A77">
        <w:rPr>
          <w:sz w:val="24"/>
          <w:szCs w:val="24"/>
        </w:rPr>
        <w:t xml:space="preserve"> Section</w:t>
      </w:r>
      <w:r w:rsidRPr="00792825">
        <w:rPr>
          <w:sz w:val="24"/>
          <w:szCs w:val="24"/>
        </w:rPr>
        <w:t xml:space="preserve"> 2.0</w:t>
      </w:r>
      <w:r w:rsidR="009A2A77">
        <w:rPr>
          <w:sz w:val="24"/>
          <w:szCs w:val="24"/>
        </w:rPr>
        <w:t>,</w:t>
      </w:r>
      <w:r w:rsidRPr="00792825">
        <w:rPr>
          <w:sz w:val="24"/>
          <w:szCs w:val="24"/>
        </w:rPr>
        <w:t xml:space="preserve"> Procurement Time Line</w:t>
      </w:r>
    </w:p>
    <w:p w:rsidR="00EF0475" w:rsidRPr="00792825" w:rsidRDefault="00EF0475" w:rsidP="00EF0475">
      <w:pPr>
        <w:pStyle w:val="NoSpacing"/>
        <w:ind w:left="2160"/>
        <w:rPr>
          <w:sz w:val="24"/>
          <w:szCs w:val="24"/>
        </w:rPr>
      </w:pPr>
    </w:p>
    <w:p w:rsidR="00F83640" w:rsidRPr="00792825" w:rsidRDefault="00F83640" w:rsidP="001B61EB">
      <w:pPr>
        <w:pStyle w:val="NoSpacing"/>
        <w:numPr>
          <w:ilvl w:val="0"/>
          <w:numId w:val="3"/>
        </w:numPr>
        <w:ind w:left="1530"/>
        <w:rPr>
          <w:sz w:val="24"/>
          <w:szCs w:val="24"/>
        </w:rPr>
      </w:pPr>
      <w:r w:rsidRPr="00792825">
        <w:rPr>
          <w:sz w:val="24"/>
          <w:szCs w:val="24"/>
        </w:rPr>
        <w:t xml:space="preserve">All questions and answers will be answered </w:t>
      </w:r>
      <w:r w:rsidR="00E46346">
        <w:rPr>
          <w:sz w:val="24"/>
          <w:szCs w:val="24"/>
        </w:rPr>
        <w:t>and</w:t>
      </w:r>
      <w:r w:rsidRPr="00792825">
        <w:rPr>
          <w:sz w:val="24"/>
          <w:szCs w:val="24"/>
        </w:rPr>
        <w:t xml:space="preserve"> published on the Mississippi Department of Revenue website (</w:t>
      </w:r>
      <w:hyperlink r:id="rId10" w:history="1">
        <w:r w:rsidR="000505B6" w:rsidRPr="00261A9D">
          <w:rPr>
            <w:rStyle w:val="Hyperlink"/>
            <w:sz w:val="24"/>
            <w:szCs w:val="24"/>
          </w:rPr>
          <w:t>www.dor.ms.gov</w:t>
        </w:r>
      </w:hyperlink>
      <w:r w:rsidRPr="00792825">
        <w:rPr>
          <w:sz w:val="24"/>
          <w:szCs w:val="24"/>
        </w:rPr>
        <w:t xml:space="preserve">) </w:t>
      </w:r>
      <w:r w:rsidR="00D03A3A">
        <w:rPr>
          <w:sz w:val="24"/>
          <w:szCs w:val="24"/>
        </w:rPr>
        <w:t xml:space="preserve">under the </w:t>
      </w:r>
      <w:r w:rsidR="005A1F0C">
        <w:rPr>
          <w:sz w:val="24"/>
          <w:szCs w:val="24"/>
        </w:rPr>
        <w:t>Publications</w:t>
      </w:r>
      <w:r w:rsidR="00D03A3A">
        <w:rPr>
          <w:sz w:val="24"/>
          <w:szCs w:val="24"/>
        </w:rPr>
        <w:t xml:space="preserve"> tab </w:t>
      </w:r>
      <w:r w:rsidRPr="00792825">
        <w:rPr>
          <w:sz w:val="24"/>
          <w:szCs w:val="24"/>
        </w:rPr>
        <w:t xml:space="preserve">in a manner that all bidders will be able to view by the date and time reflected in </w:t>
      </w:r>
      <w:r w:rsidR="009A2A77">
        <w:rPr>
          <w:sz w:val="24"/>
          <w:szCs w:val="24"/>
        </w:rPr>
        <w:t xml:space="preserve">Section </w:t>
      </w:r>
      <w:r w:rsidRPr="00792825">
        <w:rPr>
          <w:sz w:val="24"/>
          <w:szCs w:val="24"/>
        </w:rPr>
        <w:t>2.0.</w:t>
      </w:r>
    </w:p>
    <w:p w:rsidR="00EF0475" w:rsidRPr="00792825" w:rsidRDefault="00EF0475" w:rsidP="00EF0475">
      <w:pPr>
        <w:pStyle w:val="NoSpacing"/>
        <w:rPr>
          <w:sz w:val="24"/>
          <w:szCs w:val="24"/>
        </w:rPr>
      </w:pPr>
    </w:p>
    <w:p w:rsidR="00F83640" w:rsidRDefault="00F83640" w:rsidP="001B61EB">
      <w:pPr>
        <w:pStyle w:val="NoSpacing"/>
        <w:numPr>
          <w:ilvl w:val="0"/>
          <w:numId w:val="3"/>
        </w:numPr>
        <w:ind w:left="1530"/>
        <w:rPr>
          <w:sz w:val="24"/>
          <w:szCs w:val="24"/>
        </w:rPr>
      </w:pPr>
      <w:r w:rsidRPr="00792825">
        <w:rPr>
          <w:sz w:val="24"/>
          <w:szCs w:val="24"/>
        </w:rPr>
        <w:t>The DOR will not be bound by any verbal or written information that is not contained within this IFB unless formally noticed and issued by the contact person.</w:t>
      </w:r>
    </w:p>
    <w:p w:rsidR="00AB05C5" w:rsidRPr="00792825" w:rsidRDefault="00AB05C5" w:rsidP="00AB05C5">
      <w:pPr>
        <w:pStyle w:val="NoSpacing"/>
        <w:ind w:left="360"/>
        <w:rPr>
          <w:sz w:val="24"/>
          <w:szCs w:val="24"/>
        </w:rPr>
      </w:pPr>
    </w:p>
    <w:p w:rsidR="000D73F3" w:rsidRDefault="0007348E" w:rsidP="00F73D2E">
      <w:pPr>
        <w:pStyle w:val="NoSpacing"/>
        <w:jc w:val="both"/>
        <w:rPr>
          <w:b/>
          <w:sz w:val="24"/>
          <w:szCs w:val="24"/>
        </w:rPr>
      </w:pPr>
      <w:r>
        <w:rPr>
          <w:b/>
          <w:sz w:val="24"/>
          <w:szCs w:val="24"/>
        </w:rPr>
        <w:t>8</w:t>
      </w:r>
      <w:r w:rsidR="00AB05C5">
        <w:rPr>
          <w:b/>
          <w:sz w:val="24"/>
          <w:szCs w:val="24"/>
        </w:rPr>
        <w:t>.</w:t>
      </w:r>
      <w:r w:rsidR="00C06EBC">
        <w:rPr>
          <w:b/>
          <w:sz w:val="24"/>
          <w:szCs w:val="24"/>
        </w:rPr>
        <w:t>3</w:t>
      </w:r>
      <w:r w:rsidR="00AB05C5">
        <w:rPr>
          <w:b/>
          <w:sz w:val="24"/>
          <w:szCs w:val="24"/>
        </w:rPr>
        <w:t xml:space="preserve"> </w:t>
      </w:r>
      <w:r w:rsidR="000D73F3" w:rsidRPr="00792825">
        <w:rPr>
          <w:b/>
          <w:sz w:val="24"/>
          <w:szCs w:val="24"/>
        </w:rPr>
        <w:t>Bid Amendment or Withdrawal</w:t>
      </w:r>
    </w:p>
    <w:p w:rsidR="009A2A77" w:rsidRPr="00792825" w:rsidRDefault="009A2A77" w:rsidP="009A2A77">
      <w:pPr>
        <w:pStyle w:val="NoSpacing"/>
        <w:ind w:left="408"/>
        <w:rPr>
          <w:b/>
          <w:sz w:val="24"/>
          <w:szCs w:val="24"/>
        </w:rPr>
      </w:pPr>
    </w:p>
    <w:p w:rsidR="000D73F3" w:rsidRPr="00792825" w:rsidRDefault="000D73F3" w:rsidP="002F5564">
      <w:pPr>
        <w:pStyle w:val="NoSpacing"/>
        <w:jc w:val="both"/>
        <w:rPr>
          <w:sz w:val="24"/>
          <w:szCs w:val="24"/>
        </w:rPr>
      </w:pPr>
      <w:r w:rsidRPr="00792825">
        <w:rPr>
          <w:sz w:val="24"/>
          <w:szCs w:val="24"/>
        </w:rPr>
        <w:t xml:space="preserve">No bids shall be altered or amended after the specified time for opening bids.  If a bid is withdrawn after opening, the </w:t>
      </w:r>
      <w:r w:rsidR="00583BBE" w:rsidRPr="00792825">
        <w:rPr>
          <w:sz w:val="24"/>
          <w:szCs w:val="24"/>
        </w:rPr>
        <w:t>bidder</w:t>
      </w:r>
      <w:r w:rsidRPr="00792825">
        <w:rPr>
          <w:sz w:val="24"/>
          <w:szCs w:val="24"/>
        </w:rPr>
        <w:t xml:space="preserve"> will be removed from the list of eligible bidders for a period of six (6) months.</w:t>
      </w:r>
    </w:p>
    <w:p w:rsidR="000D73F3" w:rsidRDefault="000D73F3" w:rsidP="000D73F3">
      <w:pPr>
        <w:pStyle w:val="NoSpacing"/>
        <w:rPr>
          <w:sz w:val="24"/>
          <w:szCs w:val="24"/>
        </w:rPr>
      </w:pPr>
    </w:p>
    <w:p w:rsidR="004A58EF" w:rsidRDefault="004A58EF" w:rsidP="000D73F3">
      <w:pPr>
        <w:pStyle w:val="NoSpacing"/>
        <w:rPr>
          <w:sz w:val="24"/>
          <w:szCs w:val="24"/>
        </w:rPr>
      </w:pPr>
    </w:p>
    <w:p w:rsidR="000D73F3" w:rsidRDefault="0007348E" w:rsidP="00C06EBC">
      <w:pPr>
        <w:pStyle w:val="NoSpacing"/>
        <w:rPr>
          <w:b/>
          <w:sz w:val="24"/>
          <w:szCs w:val="24"/>
        </w:rPr>
      </w:pPr>
      <w:r>
        <w:rPr>
          <w:b/>
          <w:sz w:val="24"/>
          <w:szCs w:val="24"/>
        </w:rPr>
        <w:lastRenderedPageBreak/>
        <w:t>8</w:t>
      </w:r>
      <w:r w:rsidR="00C06EBC">
        <w:rPr>
          <w:b/>
          <w:sz w:val="24"/>
          <w:szCs w:val="24"/>
        </w:rPr>
        <w:t xml:space="preserve">.4 </w:t>
      </w:r>
      <w:r w:rsidR="000D73F3" w:rsidRPr="00792825">
        <w:rPr>
          <w:b/>
          <w:sz w:val="24"/>
          <w:szCs w:val="24"/>
        </w:rPr>
        <w:t>Amendments to the Invitation for Bid</w:t>
      </w:r>
    </w:p>
    <w:p w:rsidR="009A2A77" w:rsidRPr="00792825" w:rsidRDefault="009A2A77" w:rsidP="009A2A77">
      <w:pPr>
        <w:pStyle w:val="NoSpacing"/>
        <w:ind w:left="408"/>
        <w:rPr>
          <w:b/>
          <w:sz w:val="24"/>
          <w:szCs w:val="24"/>
        </w:rPr>
      </w:pPr>
    </w:p>
    <w:p w:rsidR="000D73F3" w:rsidRPr="00792825" w:rsidRDefault="000D73F3" w:rsidP="002F5564">
      <w:pPr>
        <w:pStyle w:val="NoSpacing"/>
        <w:jc w:val="both"/>
        <w:rPr>
          <w:sz w:val="24"/>
          <w:szCs w:val="24"/>
          <w:u w:val="single"/>
        </w:rPr>
      </w:pPr>
      <w:r w:rsidRPr="00792825">
        <w:rPr>
          <w:sz w:val="24"/>
          <w:szCs w:val="24"/>
        </w:rPr>
        <w:t xml:space="preserve">The Purchasing Division of the Department of Revenue will prepare a written </w:t>
      </w:r>
      <w:r w:rsidR="00CD5A26">
        <w:rPr>
          <w:sz w:val="24"/>
          <w:szCs w:val="24"/>
        </w:rPr>
        <w:t>notification</w:t>
      </w:r>
      <w:r w:rsidRPr="00792825">
        <w:rPr>
          <w:sz w:val="24"/>
          <w:szCs w:val="24"/>
        </w:rPr>
        <w:t xml:space="preserve"> </w:t>
      </w:r>
      <w:r w:rsidR="00A82F8B">
        <w:rPr>
          <w:sz w:val="24"/>
          <w:szCs w:val="24"/>
        </w:rPr>
        <w:t>of</w:t>
      </w:r>
      <w:r w:rsidRPr="00792825">
        <w:rPr>
          <w:sz w:val="24"/>
          <w:szCs w:val="24"/>
        </w:rPr>
        <w:t xml:space="preserve"> all </w:t>
      </w:r>
      <w:r w:rsidR="00CD5A26">
        <w:rPr>
          <w:sz w:val="24"/>
          <w:szCs w:val="24"/>
        </w:rPr>
        <w:t>amendments to the IFB</w:t>
      </w:r>
      <w:r w:rsidRPr="00792825">
        <w:rPr>
          <w:sz w:val="24"/>
          <w:szCs w:val="24"/>
        </w:rPr>
        <w:t xml:space="preserve"> and forward a copy of it to all persons/companies that have requested a copy of the Invitation for Bid.  </w:t>
      </w:r>
      <w:r w:rsidR="000505B6">
        <w:rPr>
          <w:sz w:val="24"/>
          <w:szCs w:val="24"/>
        </w:rPr>
        <w:t xml:space="preserve">Each vendor shall acknowledge receipt of amendments by completing and signing the Acknowledgement of Amendments form included in this IFB.  The Purchasing Division of DOR will </w:t>
      </w:r>
      <w:r w:rsidR="00D03A3A">
        <w:rPr>
          <w:sz w:val="24"/>
          <w:szCs w:val="24"/>
        </w:rPr>
        <w:t xml:space="preserve">also </w:t>
      </w:r>
      <w:r w:rsidR="000505B6">
        <w:rPr>
          <w:sz w:val="24"/>
          <w:szCs w:val="24"/>
        </w:rPr>
        <w:t xml:space="preserve">post the Amendment by number on the DOR website </w:t>
      </w:r>
      <w:hyperlink r:id="rId11" w:history="1">
        <w:r w:rsidR="000505B6" w:rsidRPr="00261A9D">
          <w:rPr>
            <w:rStyle w:val="Hyperlink"/>
            <w:sz w:val="24"/>
            <w:szCs w:val="24"/>
          </w:rPr>
          <w:t>www.dor.ms.gov</w:t>
        </w:r>
      </w:hyperlink>
      <w:r w:rsidR="000505B6">
        <w:rPr>
          <w:sz w:val="24"/>
          <w:szCs w:val="24"/>
        </w:rPr>
        <w:t xml:space="preserve"> </w:t>
      </w:r>
      <w:r w:rsidR="00D03A3A">
        <w:rPr>
          <w:sz w:val="24"/>
          <w:szCs w:val="24"/>
        </w:rPr>
        <w:t xml:space="preserve">under the </w:t>
      </w:r>
      <w:r w:rsidR="004A789F">
        <w:rPr>
          <w:sz w:val="24"/>
          <w:szCs w:val="24"/>
        </w:rPr>
        <w:t>Publication</w:t>
      </w:r>
      <w:r w:rsidR="00D03A3A">
        <w:rPr>
          <w:sz w:val="24"/>
          <w:szCs w:val="24"/>
        </w:rPr>
        <w:t xml:space="preserve"> tab </w:t>
      </w:r>
      <w:r w:rsidR="000505B6">
        <w:rPr>
          <w:sz w:val="24"/>
          <w:szCs w:val="24"/>
        </w:rPr>
        <w:t xml:space="preserve">in a manner all bidders will be able to view.  </w:t>
      </w:r>
      <w:r w:rsidRPr="00792825">
        <w:rPr>
          <w:sz w:val="24"/>
          <w:szCs w:val="24"/>
        </w:rPr>
        <w:t xml:space="preserve">Respondents shall rely only on this bid and any communication from the Purchasing Division of the Department of Revenue in submitting bids.  The Department of Revenue’s Purchasing Division shall not be bound by any oral communications; </w:t>
      </w:r>
      <w:r w:rsidRPr="00792825">
        <w:rPr>
          <w:sz w:val="24"/>
          <w:szCs w:val="24"/>
          <w:u w:val="single"/>
        </w:rPr>
        <w:t xml:space="preserve">bidders who rely upon any oral </w:t>
      </w:r>
      <w:r w:rsidR="002F5564">
        <w:rPr>
          <w:sz w:val="24"/>
          <w:szCs w:val="24"/>
          <w:u w:val="single"/>
        </w:rPr>
        <w:t>communications regarding the IFB</w:t>
      </w:r>
      <w:r w:rsidRPr="00792825">
        <w:rPr>
          <w:sz w:val="24"/>
          <w:szCs w:val="24"/>
          <w:u w:val="single"/>
        </w:rPr>
        <w:t xml:space="preserve"> do so at their own risk.</w:t>
      </w:r>
    </w:p>
    <w:p w:rsidR="009A2A77" w:rsidRPr="00792825" w:rsidRDefault="009A2A77" w:rsidP="000D73F3">
      <w:pPr>
        <w:pStyle w:val="NoSpacing"/>
        <w:rPr>
          <w:sz w:val="24"/>
          <w:szCs w:val="24"/>
          <w:u w:val="single"/>
        </w:rPr>
      </w:pPr>
    </w:p>
    <w:p w:rsidR="000D73F3" w:rsidRDefault="0007348E" w:rsidP="00C06EBC">
      <w:pPr>
        <w:pStyle w:val="NoSpacing"/>
        <w:rPr>
          <w:b/>
          <w:sz w:val="24"/>
          <w:szCs w:val="24"/>
        </w:rPr>
      </w:pPr>
      <w:r>
        <w:rPr>
          <w:b/>
          <w:sz w:val="24"/>
          <w:szCs w:val="24"/>
        </w:rPr>
        <w:t>8</w:t>
      </w:r>
      <w:r w:rsidR="00C06EBC">
        <w:rPr>
          <w:b/>
          <w:sz w:val="24"/>
          <w:szCs w:val="24"/>
        </w:rPr>
        <w:t xml:space="preserve">.5 </w:t>
      </w:r>
      <w:r w:rsidR="00B41E46">
        <w:rPr>
          <w:b/>
          <w:sz w:val="24"/>
          <w:szCs w:val="24"/>
        </w:rPr>
        <w:t>Bid Acceptance Period</w:t>
      </w:r>
    </w:p>
    <w:p w:rsidR="009A2A77" w:rsidRPr="00792825" w:rsidRDefault="009A2A77" w:rsidP="009A2A77">
      <w:pPr>
        <w:pStyle w:val="NoSpacing"/>
        <w:ind w:left="408"/>
        <w:rPr>
          <w:b/>
          <w:sz w:val="24"/>
          <w:szCs w:val="24"/>
        </w:rPr>
      </w:pPr>
    </w:p>
    <w:p w:rsidR="004D20F6" w:rsidRDefault="00B41E46" w:rsidP="004D20F6">
      <w:pPr>
        <w:pStyle w:val="NoSpacing"/>
        <w:rPr>
          <w:sz w:val="24"/>
          <w:szCs w:val="24"/>
        </w:rPr>
      </w:pPr>
      <w:r>
        <w:rPr>
          <w:sz w:val="24"/>
          <w:szCs w:val="24"/>
        </w:rPr>
        <w:t xml:space="preserve">The original bid form, cover sheet, certification to sign form, references and all acknowledgement forms, shall be signed and submitted in a sealed envelope or packet to the address noted in </w:t>
      </w:r>
      <w:r w:rsidRPr="005A1F0C">
        <w:rPr>
          <w:sz w:val="24"/>
          <w:szCs w:val="24"/>
          <w:u w:val="single"/>
        </w:rPr>
        <w:t>Section II 9.3 Bid Labeling and Mailing address</w:t>
      </w:r>
      <w:r>
        <w:rPr>
          <w:sz w:val="24"/>
          <w:szCs w:val="24"/>
        </w:rPr>
        <w:t>, no later than the time specified by the Procurement timeline.  Timely submission of the bid forms is the responsibility of the bidder.  Bids received after the specified time shall be rejected and returned to the bidder unopened.  The envelope or packet shall be marked with the bid opening date and time, and the number of the invitation for bid.  The time and date of receipt shall be indicated on the envelope or packet by purchasing personnel or Support Staff.  Each page of the bid and all attachments shall be identified with the name of the bidder.  Failure to</w:t>
      </w:r>
      <w:r w:rsidR="00233939">
        <w:rPr>
          <w:sz w:val="24"/>
          <w:szCs w:val="24"/>
        </w:rPr>
        <w:t xml:space="preserve"> submit a bid on the bid form shall be considered just cause for rejection of the bid.  Modifications or additions to any portion of the procurement document may be cause for rejection of the bid.  DOR reserves the right to decide, on a case-by-case basis, whether to reject a bid with modifications or additions as non-responsive.  As precondition to bid acceptance, DOR may request the bidder to withdraw or modify those portions of the bid deemed non-responsive that do not affect quality, quantity, price or delivery of service.</w:t>
      </w:r>
    </w:p>
    <w:p w:rsidR="00233939" w:rsidRPr="00792825" w:rsidRDefault="00233939" w:rsidP="004D20F6">
      <w:pPr>
        <w:pStyle w:val="NoSpacing"/>
        <w:rPr>
          <w:sz w:val="24"/>
          <w:szCs w:val="24"/>
        </w:rPr>
      </w:pPr>
    </w:p>
    <w:p w:rsidR="004D20F6" w:rsidRDefault="0007348E" w:rsidP="00C06EBC">
      <w:pPr>
        <w:pStyle w:val="NoSpacing"/>
        <w:rPr>
          <w:b/>
          <w:sz w:val="24"/>
          <w:szCs w:val="24"/>
        </w:rPr>
      </w:pPr>
      <w:r>
        <w:rPr>
          <w:b/>
          <w:sz w:val="24"/>
          <w:szCs w:val="24"/>
        </w:rPr>
        <w:t>8</w:t>
      </w:r>
      <w:r w:rsidR="00C06EBC">
        <w:rPr>
          <w:b/>
          <w:sz w:val="24"/>
          <w:szCs w:val="24"/>
        </w:rPr>
        <w:t xml:space="preserve">.6 </w:t>
      </w:r>
      <w:r w:rsidR="004D20F6" w:rsidRPr="00792825">
        <w:rPr>
          <w:b/>
          <w:sz w:val="24"/>
          <w:szCs w:val="24"/>
        </w:rPr>
        <w:t>Bid Evaluation</w:t>
      </w:r>
    </w:p>
    <w:p w:rsidR="009A2A77" w:rsidRPr="00792825" w:rsidRDefault="009A2A77" w:rsidP="009A2A77">
      <w:pPr>
        <w:pStyle w:val="NoSpacing"/>
        <w:ind w:left="408"/>
        <w:rPr>
          <w:b/>
          <w:sz w:val="24"/>
          <w:szCs w:val="24"/>
        </w:rPr>
      </w:pPr>
    </w:p>
    <w:p w:rsidR="004D20F6" w:rsidRDefault="004D20F6" w:rsidP="002F5564">
      <w:pPr>
        <w:pStyle w:val="NoSpacing"/>
        <w:jc w:val="both"/>
        <w:rPr>
          <w:sz w:val="24"/>
          <w:szCs w:val="24"/>
        </w:rPr>
      </w:pPr>
      <w:r w:rsidRPr="00792825">
        <w:rPr>
          <w:sz w:val="24"/>
          <w:szCs w:val="24"/>
        </w:rPr>
        <w:t xml:space="preserve">Contracts and purchases will be made or entered into with the lowest, responsible </w:t>
      </w:r>
      <w:r w:rsidR="0011382C" w:rsidRPr="00792825">
        <w:rPr>
          <w:sz w:val="24"/>
          <w:szCs w:val="24"/>
        </w:rPr>
        <w:t xml:space="preserve">and responsive </w:t>
      </w:r>
      <w:r w:rsidRPr="00792825">
        <w:rPr>
          <w:sz w:val="24"/>
          <w:szCs w:val="24"/>
        </w:rPr>
        <w:t>bidder meeting specifications.  Factors to be considered in determining the lowest, responsible bidder include:</w:t>
      </w:r>
    </w:p>
    <w:p w:rsidR="00011AB3" w:rsidRPr="00792825" w:rsidRDefault="00011AB3" w:rsidP="00EF0475">
      <w:pPr>
        <w:pStyle w:val="NoSpacing"/>
        <w:rPr>
          <w:sz w:val="24"/>
          <w:szCs w:val="24"/>
        </w:rPr>
      </w:pPr>
    </w:p>
    <w:p w:rsidR="004D20F6" w:rsidRPr="00792825" w:rsidRDefault="004D20F6" w:rsidP="001B61EB">
      <w:pPr>
        <w:pStyle w:val="NoSpacing"/>
        <w:numPr>
          <w:ilvl w:val="0"/>
          <w:numId w:val="11"/>
        </w:numPr>
        <w:rPr>
          <w:sz w:val="24"/>
          <w:szCs w:val="24"/>
        </w:rPr>
      </w:pPr>
      <w:r w:rsidRPr="00792825">
        <w:rPr>
          <w:sz w:val="24"/>
          <w:szCs w:val="24"/>
        </w:rPr>
        <w:t>Price</w:t>
      </w:r>
    </w:p>
    <w:p w:rsidR="004D20F6" w:rsidRPr="00792825" w:rsidRDefault="004D20F6" w:rsidP="001B61EB">
      <w:pPr>
        <w:pStyle w:val="NoSpacing"/>
        <w:numPr>
          <w:ilvl w:val="0"/>
          <w:numId w:val="11"/>
        </w:numPr>
        <w:rPr>
          <w:sz w:val="24"/>
          <w:szCs w:val="24"/>
        </w:rPr>
      </w:pPr>
      <w:r w:rsidRPr="00792825">
        <w:rPr>
          <w:sz w:val="24"/>
          <w:szCs w:val="24"/>
        </w:rPr>
        <w:t>Conformity</w:t>
      </w:r>
    </w:p>
    <w:p w:rsidR="004D20F6" w:rsidRPr="00792825" w:rsidRDefault="004D20F6" w:rsidP="001B61EB">
      <w:pPr>
        <w:pStyle w:val="NoSpacing"/>
        <w:numPr>
          <w:ilvl w:val="0"/>
          <w:numId w:val="11"/>
        </w:numPr>
        <w:rPr>
          <w:sz w:val="24"/>
          <w:szCs w:val="24"/>
        </w:rPr>
      </w:pPr>
      <w:r w:rsidRPr="00792825">
        <w:rPr>
          <w:sz w:val="24"/>
          <w:szCs w:val="24"/>
        </w:rPr>
        <w:t>Responsibility of Bidder</w:t>
      </w:r>
    </w:p>
    <w:p w:rsidR="004D20F6" w:rsidRPr="00792825" w:rsidRDefault="004D20F6" w:rsidP="001B61EB">
      <w:pPr>
        <w:pStyle w:val="NoSpacing"/>
        <w:numPr>
          <w:ilvl w:val="0"/>
          <w:numId w:val="11"/>
        </w:numPr>
        <w:rPr>
          <w:sz w:val="24"/>
          <w:szCs w:val="24"/>
        </w:rPr>
      </w:pPr>
      <w:r w:rsidRPr="00792825">
        <w:rPr>
          <w:sz w:val="24"/>
          <w:szCs w:val="24"/>
        </w:rPr>
        <w:t>Bidder’s ability to deliver as per specifications</w:t>
      </w:r>
    </w:p>
    <w:p w:rsidR="004D20F6" w:rsidRPr="00792825" w:rsidRDefault="004D20F6" w:rsidP="001B61EB">
      <w:pPr>
        <w:pStyle w:val="NoSpacing"/>
        <w:numPr>
          <w:ilvl w:val="0"/>
          <w:numId w:val="11"/>
        </w:numPr>
        <w:rPr>
          <w:sz w:val="24"/>
          <w:szCs w:val="24"/>
        </w:rPr>
      </w:pPr>
      <w:r w:rsidRPr="00792825">
        <w:rPr>
          <w:sz w:val="24"/>
          <w:szCs w:val="24"/>
        </w:rPr>
        <w:t>Reference response</w:t>
      </w:r>
    </w:p>
    <w:p w:rsidR="00EF0475" w:rsidRPr="00792825" w:rsidRDefault="004D20F6" w:rsidP="001B61EB">
      <w:pPr>
        <w:pStyle w:val="NoSpacing"/>
        <w:numPr>
          <w:ilvl w:val="0"/>
          <w:numId w:val="11"/>
        </w:numPr>
        <w:rPr>
          <w:sz w:val="24"/>
          <w:szCs w:val="24"/>
        </w:rPr>
      </w:pPr>
      <w:r w:rsidRPr="00792825">
        <w:rPr>
          <w:sz w:val="24"/>
          <w:szCs w:val="24"/>
        </w:rPr>
        <w:t>Qualified to contract with the State of Mississippi</w:t>
      </w:r>
    </w:p>
    <w:p w:rsidR="00EF0475" w:rsidRPr="00792825" w:rsidRDefault="00EF0475" w:rsidP="00EF0475">
      <w:pPr>
        <w:pStyle w:val="NoSpacing"/>
        <w:rPr>
          <w:sz w:val="24"/>
          <w:szCs w:val="24"/>
        </w:rPr>
      </w:pPr>
    </w:p>
    <w:p w:rsidR="00EF0475" w:rsidRDefault="0007348E" w:rsidP="00C06EBC">
      <w:pPr>
        <w:pStyle w:val="NoSpacing"/>
        <w:rPr>
          <w:b/>
          <w:sz w:val="24"/>
          <w:szCs w:val="24"/>
        </w:rPr>
      </w:pPr>
      <w:r>
        <w:rPr>
          <w:b/>
          <w:sz w:val="24"/>
          <w:szCs w:val="24"/>
        </w:rPr>
        <w:t>8</w:t>
      </w:r>
      <w:r w:rsidR="00C06EBC">
        <w:rPr>
          <w:b/>
          <w:sz w:val="24"/>
          <w:szCs w:val="24"/>
        </w:rPr>
        <w:t xml:space="preserve">.7 </w:t>
      </w:r>
      <w:r w:rsidR="00EF0475" w:rsidRPr="00792825">
        <w:rPr>
          <w:b/>
          <w:sz w:val="24"/>
          <w:szCs w:val="24"/>
        </w:rPr>
        <w:t>Award</w:t>
      </w:r>
      <w:r w:rsidR="005F40D4" w:rsidRPr="00792825">
        <w:rPr>
          <w:b/>
          <w:sz w:val="24"/>
          <w:szCs w:val="24"/>
        </w:rPr>
        <w:t xml:space="preserve"> Notice</w:t>
      </w:r>
    </w:p>
    <w:p w:rsidR="009A2A77" w:rsidRPr="00792825" w:rsidRDefault="009A2A77" w:rsidP="009A2A77">
      <w:pPr>
        <w:pStyle w:val="NoSpacing"/>
        <w:ind w:left="408"/>
        <w:rPr>
          <w:sz w:val="24"/>
          <w:szCs w:val="24"/>
        </w:rPr>
      </w:pPr>
    </w:p>
    <w:p w:rsidR="005F40D4" w:rsidRDefault="00D60D66" w:rsidP="002F5564">
      <w:pPr>
        <w:pStyle w:val="NoSpacing"/>
        <w:jc w:val="both"/>
        <w:rPr>
          <w:sz w:val="24"/>
          <w:szCs w:val="24"/>
        </w:rPr>
      </w:pPr>
      <w:r>
        <w:rPr>
          <w:sz w:val="24"/>
          <w:szCs w:val="24"/>
        </w:rPr>
        <w:t xml:space="preserve">Suppliers should be advised no award will automatically result from a reverse auction.  DOR will review the results of the auction and make a determination.  </w:t>
      </w:r>
      <w:r w:rsidR="005F40D4" w:rsidRPr="00792825">
        <w:rPr>
          <w:sz w:val="24"/>
          <w:szCs w:val="24"/>
        </w:rPr>
        <w:t xml:space="preserve">After the Department of Revenue makes </w:t>
      </w:r>
      <w:r w:rsidR="005F40D4" w:rsidRPr="00792825">
        <w:rPr>
          <w:sz w:val="24"/>
          <w:szCs w:val="24"/>
        </w:rPr>
        <w:lastRenderedPageBreak/>
        <w:t>the award,</w:t>
      </w:r>
      <w:r w:rsidR="002F5564">
        <w:rPr>
          <w:sz w:val="24"/>
          <w:szCs w:val="24"/>
        </w:rPr>
        <w:t xml:space="preserve"> </w:t>
      </w:r>
      <w:r w:rsidR="005F40D4" w:rsidRPr="00792825">
        <w:rPr>
          <w:sz w:val="24"/>
          <w:szCs w:val="24"/>
        </w:rPr>
        <w:t>official notification will be sent to all participating vendors.  This information</w:t>
      </w:r>
      <w:r w:rsidR="002F5564">
        <w:rPr>
          <w:sz w:val="24"/>
          <w:szCs w:val="24"/>
        </w:rPr>
        <w:t xml:space="preserve"> </w:t>
      </w:r>
      <w:r w:rsidR="005F40D4" w:rsidRPr="00792825">
        <w:rPr>
          <w:sz w:val="24"/>
          <w:szCs w:val="24"/>
        </w:rPr>
        <w:t>will be released in written form</w:t>
      </w:r>
      <w:r w:rsidR="00D03A3A">
        <w:rPr>
          <w:sz w:val="24"/>
          <w:szCs w:val="24"/>
        </w:rPr>
        <w:t xml:space="preserve"> via email and/or letter</w:t>
      </w:r>
      <w:r w:rsidR="005F40D4" w:rsidRPr="00792825">
        <w:rPr>
          <w:sz w:val="24"/>
          <w:szCs w:val="24"/>
        </w:rPr>
        <w:t>.  The Department of Revenue will not</w:t>
      </w:r>
      <w:r w:rsidR="002F5564">
        <w:rPr>
          <w:sz w:val="24"/>
          <w:szCs w:val="24"/>
        </w:rPr>
        <w:t xml:space="preserve"> </w:t>
      </w:r>
      <w:r w:rsidR="005F40D4" w:rsidRPr="00792825">
        <w:rPr>
          <w:sz w:val="24"/>
          <w:szCs w:val="24"/>
        </w:rPr>
        <w:t>respond to telephone calls requesting the information.  Actions taken by a</w:t>
      </w:r>
      <w:r w:rsidR="002F5564">
        <w:rPr>
          <w:sz w:val="24"/>
          <w:szCs w:val="24"/>
        </w:rPr>
        <w:t xml:space="preserve"> </w:t>
      </w:r>
      <w:r w:rsidR="005F40D4" w:rsidRPr="00792825">
        <w:rPr>
          <w:sz w:val="24"/>
          <w:szCs w:val="24"/>
        </w:rPr>
        <w:t>bidder before the receipt of the official notification will be at the bidder’s</w:t>
      </w:r>
      <w:r w:rsidR="002F5564">
        <w:rPr>
          <w:sz w:val="24"/>
          <w:szCs w:val="24"/>
        </w:rPr>
        <w:t xml:space="preserve"> </w:t>
      </w:r>
      <w:r w:rsidR="005F40D4" w:rsidRPr="00792825">
        <w:rPr>
          <w:sz w:val="24"/>
          <w:szCs w:val="24"/>
        </w:rPr>
        <w:t>own risk, and the Department of Revenue will not be responsible for such</w:t>
      </w:r>
      <w:r w:rsidR="002F5564">
        <w:rPr>
          <w:sz w:val="24"/>
          <w:szCs w:val="24"/>
        </w:rPr>
        <w:t xml:space="preserve"> a</w:t>
      </w:r>
      <w:r w:rsidR="005F40D4" w:rsidRPr="00792825">
        <w:rPr>
          <w:sz w:val="24"/>
          <w:szCs w:val="24"/>
        </w:rPr>
        <w:t>ctions.</w:t>
      </w:r>
      <w:r w:rsidR="00CD5A26">
        <w:rPr>
          <w:sz w:val="24"/>
          <w:szCs w:val="24"/>
        </w:rPr>
        <w:t xml:space="preserve">  If the purchase is for an amount greater than $50,000, such award shall be subject to approval of the purchase</w:t>
      </w:r>
      <w:r w:rsidR="00D03A3A">
        <w:rPr>
          <w:sz w:val="24"/>
          <w:szCs w:val="24"/>
        </w:rPr>
        <w:t>/rental</w:t>
      </w:r>
      <w:r w:rsidR="00CD5A26">
        <w:rPr>
          <w:sz w:val="24"/>
          <w:szCs w:val="24"/>
        </w:rPr>
        <w:t xml:space="preserve"> by the Department of Finance</w:t>
      </w:r>
      <w:r w:rsidR="00A15CE6">
        <w:rPr>
          <w:sz w:val="24"/>
          <w:szCs w:val="24"/>
        </w:rPr>
        <w:t xml:space="preserve"> and </w:t>
      </w:r>
      <w:r w:rsidR="0007348E">
        <w:rPr>
          <w:sz w:val="24"/>
          <w:szCs w:val="24"/>
        </w:rPr>
        <w:t>Administration</w:t>
      </w:r>
      <w:r w:rsidR="00CD5A26">
        <w:rPr>
          <w:sz w:val="24"/>
          <w:szCs w:val="24"/>
        </w:rPr>
        <w:t>.</w:t>
      </w:r>
    </w:p>
    <w:p w:rsidR="00167BC3" w:rsidRPr="00792825" w:rsidRDefault="00167BC3" w:rsidP="002F5564">
      <w:pPr>
        <w:pStyle w:val="NoSpacing"/>
        <w:jc w:val="both"/>
        <w:rPr>
          <w:sz w:val="24"/>
          <w:szCs w:val="24"/>
        </w:rPr>
      </w:pPr>
    </w:p>
    <w:p w:rsidR="00EF0475" w:rsidRDefault="0007348E" w:rsidP="00C06EBC">
      <w:pPr>
        <w:pStyle w:val="NoSpacing"/>
        <w:rPr>
          <w:b/>
          <w:sz w:val="24"/>
          <w:szCs w:val="24"/>
        </w:rPr>
      </w:pPr>
      <w:r>
        <w:rPr>
          <w:b/>
          <w:sz w:val="24"/>
          <w:szCs w:val="24"/>
        </w:rPr>
        <w:t>8</w:t>
      </w:r>
      <w:r w:rsidR="00C06EBC">
        <w:rPr>
          <w:b/>
          <w:sz w:val="24"/>
          <w:szCs w:val="24"/>
        </w:rPr>
        <w:t xml:space="preserve">.8 </w:t>
      </w:r>
      <w:r w:rsidR="00EF0475" w:rsidRPr="00792825">
        <w:rPr>
          <w:b/>
          <w:sz w:val="24"/>
          <w:szCs w:val="24"/>
        </w:rPr>
        <w:t>Right to Protest</w:t>
      </w:r>
    </w:p>
    <w:p w:rsidR="009A2A77" w:rsidRPr="00792825" w:rsidRDefault="009A2A77" w:rsidP="009A2A77">
      <w:pPr>
        <w:pStyle w:val="NoSpacing"/>
        <w:ind w:left="408"/>
        <w:rPr>
          <w:sz w:val="24"/>
          <w:szCs w:val="24"/>
        </w:rPr>
      </w:pPr>
    </w:p>
    <w:p w:rsidR="005D6A69" w:rsidRDefault="005F40D4" w:rsidP="002F5564">
      <w:pPr>
        <w:pStyle w:val="NoSpacing"/>
        <w:jc w:val="both"/>
        <w:rPr>
          <w:sz w:val="24"/>
          <w:szCs w:val="24"/>
        </w:rPr>
      </w:pPr>
      <w:r w:rsidRPr="00792825">
        <w:rPr>
          <w:sz w:val="24"/>
          <w:szCs w:val="24"/>
        </w:rPr>
        <w:t>Any actual or prospective bidder, offeror, or contractor who is aggrieved in connection with the solicitation or award of a contract may protest to the Director of Purchasing or the Commissioner of the Mississippi Department of Revenue.  The protest shall be submitted in wr</w:t>
      </w:r>
      <w:r w:rsidR="005D6A69" w:rsidRPr="00792825">
        <w:rPr>
          <w:sz w:val="24"/>
          <w:szCs w:val="24"/>
        </w:rPr>
        <w:t xml:space="preserve">iting within </w:t>
      </w:r>
      <w:r w:rsidR="00F74FF3">
        <w:rPr>
          <w:sz w:val="24"/>
          <w:szCs w:val="24"/>
        </w:rPr>
        <w:t>seven</w:t>
      </w:r>
      <w:r w:rsidR="005D6A69" w:rsidRPr="00792825">
        <w:rPr>
          <w:sz w:val="24"/>
          <w:szCs w:val="24"/>
        </w:rPr>
        <w:t xml:space="preserve"> (</w:t>
      </w:r>
      <w:r w:rsidR="00F74FF3">
        <w:rPr>
          <w:sz w:val="24"/>
          <w:szCs w:val="24"/>
        </w:rPr>
        <w:t>7</w:t>
      </w:r>
      <w:r w:rsidR="005D6A69" w:rsidRPr="00792825">
        <w:rPr>
          <w:sz w:val="24"/>
          <w:szCs w:val="24"/>
        </w:rPr>
        <w:t xml:space="preserve">) </w:t>
      </w:r>
      <w:r w:rsidR="007A0EC9">
        <w:rPr>
          <w:sz w:val="24"/>
          <w:szCs w:val="24"/>
        </w:rPr>
        <w:t>days</w:t>
      </w:r>
      <w:r w:rsidR="005D6A69" w:rsidRPr="00792825">
        <w:rPr>
          <w:sz w:val="24"/>
          <w:szCs w:val="24"/>
        </w:rPr>
        <w:t xml:space="preserve"> after </w:t>
      </w:r>
      <w:r w:rsidR="00896445">
        <w:rPr>
          <w:sz w:val="24"/>
          <w:szCs w:val="24"/>
        </w:rPr>
        <w:t>notification is received</w:t>
      </w:r>
      <w:r w:rsidR="005D6A69" w:rsidRPr="00792825">
        <w:rPr>
          <w:sz w:val="24"/>
          <w:szCs w:val="24"/>
        </w:rPr>
        <w:t xml:space="preserve">.  </w:t>
      </w:r>
      <w:r w:rsidR="00896445">
        <w:rPr>
          <w:sz w:val="24"/>
          <w:szCs w:val="24"/>
        </w:rPr>
        <w:t xml:space="preserve">The written protest letter shall contain an explanation of the basis of the protest.  </w:t>
      </w:r>
      <w:r w:rsidR="005D6A69" w:rsidRPr="00792825">
        <w:rPr>
          <w:sz w:val="24"/>
          <w:szCs w:val="24"/>
        </w:rPr>
        <w:t>A protest is considered submitted when received by the Director of Purchasing or Commissioner of the Mississippi Department of Revenue.  To expedite handling the protest, the envelope should be labeled “Protest”.</w:t>
      </w:r>
      <w:r w:rsidR="00896445">
        <w:rPr>
          <w:sz w:val="24"/>
          <w:szCs w:val="24"/>
        </w:rPr>
        <w:t xml:space="preserve">  Protest filed after normal business hours on the </w:t>
      </w:r>
      <w:r w:rsidR="00CD5A26">
        <w:rPr>
          <w:sz w:val="24"/>
          <w:szCs w:val="24"/>
        </w:rPr>
        <w:t>seventh</w:t>
      </w:r>
      <w:r w:rsidR="00896445">
        <w:rPr>
          <w:sz w:val="24"/>
          <w:szCs w:val="24"/>
        </w:rPr>
        <w:t xml:space="preserve"> day will not be considered.</w:t>
      </w:r>
    </w:p>
    <w:p w:rsidR="0007348E" w:rsidRDefault="0007348E" w:rsidP="002F5564">
      <w:pPr>
        <w:pStyle w:val="NoSpacing"/>
        <w:jc w:val="both"/>
        <w:rPr>
          <w:sz w:val="24"/>
          <w:szCs w:val="24"/>
        </w:rPr>
      </w:pPr>
    </w:p>
    <w:p w:rsidR="00610B80" w:rsidRPr="00BC3E82" w:rsidRDefault="0007348E" w:rsidP="002F5564">
      <w:pPr>
        <w:pStyle w:val="NoSpacing"/>
        <w:jc w:val="both"/>
        <w:rPr>
          <w:b/>
          <w:sz w:val="24"/>
          <w:szCs w:val="24"/>
        </w:rPr>
      </w:pPr>
      <w:r>
        <w:rPr>
          <w:b/>
          <w:sz w:val="24"/>
          <w:szCs w:val="24"/>
        </w:rPr>
        <w:t>8</w:t>
      </w:r>
      <w:r w:rsidR="00610B80" w:rsidRPr="00BC3E82">
        <w:rPr>
          <w:b/>
          <w:sz w:val="24"/>
          <w:szCs w:val="24"/>
        </w:rPr>
        <w:t>.9 Partial Bids Prohibited</w:t>
      </w:r>
    </w:p>
    <w:p w:rsidR="00610B80" w:rsidRDefault="00610B80" w:rsidP="002F5564">
      <w:pPr>
        <w:pStyle w:val="NoSpacing"/>
        <w:jc w:val="both"/>
        <w:rPr>
          <w:sz w:val="24"/>
          <w:szCs w:val="24"/>
        </w:rPr>
      </w:pPr>
    </w:p>
    <w:p w:rsidR="00610B80" w:rsidRDefault="00610B80" w:rsidP="002F5564">
      <w:pPr>
        <w:pStyle w:val="NoSpacing"/>
        <w:jc w:val="both"/>
        <w:rPr>
          <w:sz w:val="24"/>
          <w:szCs w:val="24"/>
        </w:rPr>
      </w:pPr>
      <w:r>
        <w:rPr>
          <w:sz w:val="24"/>
          <w:szCs w:val="24"/>
        </w:rPr>
        <w:t>Bids submitted must be all or none.  Bids will not be accepted for any part of the total.</w:t>
      </w:r>
    </w:p>
    <w:p w:rsidR="004A12D2" w:rsidRDefault="004A12D2" w:rsidP="002F5564">
      <w:pPr>
        <w:pStyle w:val="NoSpacing"/>
        <w:jc w:val="both"/>
        <w:rPr>
          <w:sz w:val="24"/>
          <w:szCs w:val="24"/>
        </w:rPr>
      </w:pPr>
    </w:p>
    <w:p w:rsidR="00CA5566" w:rsidRPr="00CA5566" w:rsidRDefault="0007348E" w:rsidP="002F5564">
      <w:pPr>
        <w:pStyle w:val="NoSpacing"/>
        <w:jc w:val="both"/>
        <w:rPr>
          <w:b/>
          <w:sz w:val="24"/>
          <w:szCs w:val="24"/>
        </w:rPr>
      </w:pPr>
      <w:r>
        <w:rPr>
          <w:b/>
          <w:sz w:val="24"/>
          <w:szCs w:val="24"/>
        </w:rPr>
        <w:t>8</w:t>
      </w:r>
      <w:r w:rsidR="00CA5566" w:rsidRPr="00CA5566">
        <w:rPr>
          <w:b/>
          <w:sz w:val="24"/>
          <w:szCs w:val="24"/>
        </w:rPr>
        <w:t>.10 Office Closure Statement</w:t>
      </w:r>
    </w:p>
    <w:p w:rsidR="00CA5566" w:rsidRPr="00CA5566" w:rsidRDefault="00CA5566" w:rsidP="00CA5566">
      <w:pPr>
        <w:pStyle w:val="NoSpacing"/>
      </w:pPr>
    </w:p>
    <w:p w:rsidR="00CA5566" w:rsidRPr="00CA5566" w:rsidRDefault="00CA5566" w:rsidP="00CA5566">
      <w:pPr>
        <w:pStyle w:val="NoSpacing"/>
        <w:rPr>
          <w:sz w:val="24"/>
          <w:szCs w:val="24"/>
        </w:rPr>
      </w:pPr>
      <w:r w:rsidRPr="00CA5566">
        <w:rPr>
          <w:sz w:val="24"/>
          <w:szCs w:val="24"/>
        </w:rPr>
        <w:t xml:space="preserve">If the agency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w:t>
      </w:r>
      <w:r w:rsidR="00D60D66" w:rsidRPr="00D60D66">
        <w:rPr>
          <w:b/>
          <w:sz w:val="24"/>
          <w:szCs w:val="24"/>
        </w:rPr>
        <w:t>DOR</w:t>
      </w:r>
      <w:r w:rsidRPr="00CA5566">
        <w:rPr>
          <w:b/>
          <w:sz w:val="24"/>
          <w:szCs w:val="24"/>
        </w:rPr>
        <w:t xml:space="preserve"> shall not be held responsible for the receipt of any bids for which the delivery was attempted and failed due to the closure of the agency as a result of a Force Majeure Event.</w:t>
      </w:r>
      <w:r w:rsidRPr="00CA5566">
        <w:rPr>
          <w:sz w:val="24"/>
          <w:szCs w:val="24"/>
        </w:rPr>
        <w:t xml:space="preserve"> Each bidder shall be required to ensure the delivery and receipt of its bid by the agency prior to the new d</w:t>
      </w:r>
      <w:r w:rsidR="00393C4F">
        <w:rPr>
          <w:sz w:val="24"/>
          <w:szCs w:val="24"/>
        </w:rPr>
        <w:t>ate and time of the bid opening or live auction.</w:t>
      </w:r>
    </w:p>
    <w:p w:rsidR="00C06EBC" w:rsidRDefault="00C06EBC" w:rsidP="00C06EBC">
      <w:pPr>
        <w:pStyle w:val="NoSpacing"/>
        <w:rPr>
          <w:sz w:val="24"/>
          <w:szCs w:val="24"/>
        </w:rPr>
      </w:pPr>
    </w:p>
    <w:p w:rsidR="00167BC3" w:rsidRDefault="00167BC3" w:rsidP="00C06EBC">
      <w:pPr>
        <w:pStyle w:val="NoSpacing"/>
        <w:rPr>
          <w:sz w:val="24"/>
          <w:szCs w:val="24"/>
        </w:rPr>
      </w:pPr>
    </w:p>
    <w:p w:rsidR="00167BC3" w:rsidRDefault="00167BC3"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5A1F0C" w:rsidRDefault="005A1F0C" w:rsidP="00C06EBC">
      <w:pPr>
        <w:pStyle w:val="NoSpacing"/>
        <w:rPr>
          <w:sz w:val="24"/>
          <w:szCs w:val="24"/>
        </w:rPr>
      </w:pPr>
    </w:p>
    <w:p w:rsidR="005A1F0C" w:rsidRDefault="005A1F0C" w:rsidP="00C06EBC">
      <w:pPr>
        <w:pStyle w:val="NoSpacing"/>
        <w:rPr>
          <w:sz w:val="24"/>
          <w:szCs w:val="24"/>
        </w:rPr>
      </w:pPr>
    </w:p>
    <w:p w:rsidR="00036BD8" w:rsidRDefault="00036BD8" w:rsidP="00C06EBC">
      <w:pPr>
        <w:pStyle w:val="NoSpacing"/>
        <w:rPr>
          <w:sz w:val="24"/>
          <w:szCs w:val="24"/>
        </w:rPr>
      </w:pPr>
    </w:p>
    <w:p w:rsidR="005D6A69" w:rsidRPr="00A94440" w:rsidRDefault="0007348E" w:rsidP="00C06EBC">
      <w:pPr>
        <w:pStyle w:val="NoSpacing"/>
        <w:rPr>
          <w:b/>
          <w:sz w:val="28"/>
          <w:szCs w:val="28"/>
        </w:rPr>
      </w:pPr>
      <w:r>
        <w:rPr>
          <w:b/>
          <w:sz w:val="28"/>
          <w:szCs w:val="28"/>
        </w:rPr>
        <w:lastRenderedPageBreak/>
        <w:t>9</w:t>
      </w:r>
      <w:r w:rsidR="00C06EBC" w:rsidRPr="00A94440">
        <w:rPr>
          <w:b/>
          <w:sz w:val="28"/>
          <w:szCs w:val="28"/>
        </w:rPr>
        <w:t>.0</w:t>
      </w:r>
      <w:r w:rsidR="00AB05C5" w:rsidRPr="00A94440">
        <w:rPr>
          <w:b/>
          <w:sz w:val="28"/>
          <w:szCs w:val="28"/>
        </w:rPr>
        <w:t xml:space="preserve"> </w:t>
      </w:r>
      <w:r w:rsidR="005D6A69" w:rsidRPr="00A94440">
        <w:rPr>
          <w:b/>
          <w:sz w:val="28"/>
          <w:szCs w:val="28"/>
        </w:rPr>
        <w:t>Submission Procedures</w:t>
      </w:r>
    </w:p>
    <w:p w:rsidR="00AB05C5" w:rsidRDefault="00AB05C5" w:rsidP="00AB05C5">
      <w:pPr>
        <w:pStyle w:val="NoSpacing"/>
        <w:rPr>
          <w:b/>
          <w:sz w:val="24"/>
          <w:szCs w:val="24"/>
        </w:rPr>
      </w:pPr>
    </w:p>
    <w:p w:rsidR="00A76A9B" w:rsidRDefault="0007348E" w:rsidP="00AB05C5">
      <w:pPr>
        <w:pStyle w:val="NoSpacing"/>
        <w:rPr>
          <w:b/>
          <w:sz w:val="24"/>
          <w:szCs w:val="24"/>
        </w:rPr>
      </w:pPr>
      <w:r>
        <w:rPr>
          <w:b/>
          <w:sz w:val="24"/>
          <w:szCs w:val="24"/>
        </w:rPr>
        <w:t>9</w:t>
      </w:r>
      <w:r w:rsidR="00AB05C5">
        <w:rPr>
          <w:b/>
          <w:sz w:val="24"/>
          <w:szCs w:val="24"/>
        </w:rPr>
        <w:t>.1</w:t>
      </w:r>
      <w:r w:rsidR="002F5564">
        <w:rPr>
          <w:b/>
          <w:sz w:val="24"/>
          <w:szCs w:val="24"/>
        </w:rPr>
        <w:t xml:space="preserve"> </w:t>
      </w:r>
      <w:r w:rsidR="00A76A9B" w:rsidRPr="00792825">
        <w:rPr>
          <w:b/>
          <w:sz w:val="24"/>
          <w:szCs w:val="24"/>
        </w:rPr>
        <w:t>Forms to be Utilized and Submitted</w:t>
      </w:r>
    </w:p>
    <w:p w:rsidR="009A2A77" w:rsidRPr="00792825" w:rsidRDefault="009A2A77" w:rsidP="009A2A77">
      <w:pPr>
        <w:pStyle w:val="NoSpacing"/>
        <w:ind w:left="408"/>
        <w:rPr>
          <w:b/>
          <w:sz w:val="24"/>
          <w:szCs w:val="24"/>
        </w:rPr>
      </w:pPr>
    </w:p>
    <w:p w:rsidR="00A76A9B" w:rsidRPr="00792825" w:rsidRDefault="00A76A9B" w:rsidP="002F5564">
      <w:pPr>
        <w:pStyle w:val="NoSpacing"/>
        <w:jc w:val="both"/>
        <w:rPr>
          <w:sz w:val="24"/>
          <w:szCs w:val="24"/>
        </w:rPr>
      </w:pPr>
      <w:r w:rsidRPr="00792825">
        <w:rPr>
          <w:sz w:val="24"/>
          <w:szCs w:val="24"/>
        </w:rPr>
        <w:t xml:space="preserve">Bids must be </w:t>
      </w:r>
      <w:r w:rsidR="00D03A3A">
        <w:rPr>
          <w:sz w:val="24"/>
          <w:szCs w:val="24"/>
        </w:rPr>
        <w:t xml:space="preserve">formatted based on the forms furnished by DOR, </w:t>
      </w:r>
      <w:r w:rsidRPr="00792825">
        <w:rPr>
          <w:sz w:val="24"/>
          <w:szCs w:val="24"/>
        </w:rPr>
        <w:t>or they will not be considered.  Letters will not be considered a part of your bid.  Facsimile transmissions will not be accepted.</w:t>
      </w:r>
    </w:p>
    <w:p w:rsidR="00CA5566" w:rsidRPr="00792825" w:rsidRDefault="00CA5566" w:rsidP="00A76A9B">
      <w:pPr>
        <w:pStyle w:val="NoSpacing"/>
        <w:rPr>
          <w:sz w:val="24"/>
          <w:szCs w:val="24"/>
        </w:rPr>
      </w:pPr>
    </w:p>
    <w:p w:rsidR="00A76A9B" w:rsidRDefault="0007348E" w:rsidP="004E1D86">
      <w:pPr>
        <w:pStyle w:val="NoSpacing"/>
        <w:rPr>
          <w:b/>
          <w:sz w:val="24"/>
          <w:szCs w:val="24"/>
        </w:rPr>
      </w:pPr>
      <w:r>
        <w:rPr>
          <w:b/>
          <w:sz w:val="24"/>
          <w:szCs w:val="24"/>
        </w:rPr>
        <w:t>9</w:t>
      </w:r>
      <w:r w:rsidR="002F5564">
        <w:rPr>
          <w:b/>
          <w:sz w:val="24"/>
          <w:szCs w:val="24"/>
        </w:rPr>
        <w:t>.2 Procedures</w:t>
      </w:r>
      <w:r w:rsidR="00A76A9B" w:rsidRPr="00792825">
        <w:rPr>
          <w:b/>
          <w:sz w:val="24"/>
          <w:szCs w:val="24"/>
        </w:rPr>
        <w:t xml:space="preserve"> for Submitting Bid</w:t>
      </w:r>
    </w:p>
    <w:p w:rsidR="009E62C3" w:rsidRPr="00792825" w:rsidRDefault="009E62C3" w:rsidP="009E62C3">
      <w:pPr>
        <w:pStyle w:val="NoSpacing"/>
        <w:ind w:left="408"/>
        <w:rPr>
          <w:b/>
          <w:sz w:val="24"/>
          <w:szCs w:val="24"/>
        </w:rPr>
      </w:pPr>
    </w:p>
    <w:p w:rsidR="00A76A9B" w:rsidRPr="00DC1129" w:rsidRDefault="00A76A9B" w:rsidP="006B5329">
      <w:pPr>
        <w:pStyle w:val="NoSpacing"/>
        <w:numPr>
          <w:ilvl w:val="0"/>
          <w:numId w:val="4"/>
        </w:numPr>
        <w:ind w:left="1530"/>
        <w:rPr>
          <w:sz w:val="24"/>
          <w:szCs w:val="24"/>
        </w:rPr>
      </w:pPr>
      <w:r w:rsidRPr="00DC1129">
        <w:rPr>
          <w:sz w:val="24"/>
          <w:szCs w:val="24"/>
        </w:rPr>
        <w:t xml:space="preserve">Each bid packet must be sealed in </w:t>
      </w:r>
      <w:r w:rsidR="0010224B" w:rsidRPr="00DC1129">
        <w:rPr>
          <w:sz w:val="24"/>
          <w:szCs w:val="24"/>
        </w:rPr>
        <w:t>an</w:t>
      </w:r>
      <w:r w:rsidRPr="00DC1129">
        <w:rPr>
          <w:sz w:val="24"/>
          <w:szCs w:val="24"/>
        </w:rPr>
        <w:t xml:space="preserve"> envelope </w:t>
      </w:r>
      <w:r w:rsidR="00CA5566" w:rsidRPr="00DC1129">
        <w:rPr>
          <w:sz w:val="24"/>
          <w:szCs w:val="24"/>
        </w:rPr>
        <w:t xml:space="preserve">labeled </w:t>
      </w:r>
      <w:r w:rsidR="00CA5566" w:rsidRPr="00DC1129">
        <w:rPr>
          <w:b/>
          <w:sz w:val="24"/>
          <w:szCs w:val="24"/>
        </w:rPr>
        <w:t>BID PACKET</w:t>
      </w:r>
      <w:r w:rsidR="00CA5566" w:rsidRPr="00DC1129">
        <w:rPr>
          <w:sz w:val="24"/>
          <w:szCs w:val="24"/>
        </w:rPr>
        <w:t xml:space="preserve"> </w:t>
      </w:r>
      <w:r w:rsidRPr="00DC1129">
        <w:rPr>
          <w:sz w:val="24"/>
          <w:szCs w:val="24"/>
        </w:rPr>
        <w:t>in the lower left hand corner of the envelope.</w:t>
      </w:r>
      <w:r w:rsidR="00DC1129">
        <w:rPr>
          <w:sz w:val="24"/>
          <w:szCs w:val="24"/>
        </w:rPr>
        <w:t xml:space="preserve">  </w:t>
      </w:r>
      <w:r w:rsidRPr="00DC1129">
        <w:rPr>
          <w:sz w:val="24"/>
          <w:szCs w:val="24"/>
        </w:rPr>
        <w:t>Bids not properly marked in the lower left hand corner and opened by mail personnel prior to the bid opening will be rejected and returned to the bidder.</w:t>
      </w:r>
    </w:p>
    <w:p w:rsidR="009A2A77" w:rsidRPr="00792825" w:rsidRDefault="009A2A77" w:rsidP="009A2A77">
      <w:pPr>
        <w:pStyle w:val="NoSpacing"/>
        <w:rPr>
          <w:sz w:val="24"/>
          <w:szCs w:val="24"/>
        </w:rPr>
      </w:pPr>
    </w:p>
    <w:p w:rsidR="00A76A9B" w:rsidRDefault="00DC1129" w:rsidP="001B61EB">
      <w:pPr>
        <w:pStyle w:val="NoSpacing"/>
        <w:numPr>
          <w:ilvl w:val="0"/>
          <w:numId w:val="4"/>
        </w:numPr>
        <w:ind w:left="1530"/>
        <w:rPr>
          <w:sz w:val="24"/>
          <w:szCs w:val="24"/>
        </w:rPr>
      </w:pPr>
      <w:r>
        <w:rPr>
          <w:sz w:val="24"/>
          <w:szCs w:val="24"/>
        </w:rPr>
        <w:t xml:space="preserve">Bids should be typed and single-sided; not handwritten.  The original packet shall be signed by a company official with authorization to bind the bidder to its provisions.  </w:t>
      </w:r>
      <w:r w:rsidR="00A76A9B" w:rsidRPr="00792825">
        <w:rPr>
          <w:sz w:val="24"/>
          <w:szCs w:val="24"/>
        </w:rPr>
        <w:t xml:space="preserve">The original bid packet shall be submitted </w:t>
      </w:r>
      <w:r w:rsidR="00ED0200" w:rsidRPr="00792825">
        <w:rPr>
          <w:sz w:val="24"/>
          <w:szCs w:val="24"/>
        </w:rPr>
        <w:t>no later than the time indicated in section 2.0 Procurement Time Line.</w:t>
      </w:r>
    </w:p>
    <w:p w:rsidR="009A2A77" w:rsidRPr="00792825" w:rsidRDefault="009A2A77" w:rsidP="009A2A77">
      <w:pPr>
        <w:pStyle w:val="NoSpacing"/>
        <w:rPr>
          <w:sz w:val="24"/>
          <w:szCs w:val="24"/>
        </w:rPr>
      </w:pPr>
    </w:p>
    <w:p w:rsidR="00ED0200" w:rsidRDefault="00DC1129" w:rsidP="001B61EB">
      <w:pPr>
        <w:pStyle w:val="NoSpacing"/>
        <w:numPr>
          <w:ilvl w:val="0"/>
          <w:numId w:val="4"/>
        </w:numPr>
        <w:ind w:left="1530"/>
        <w:rPr>
          <w:sz w:val="24"/>
          <w:szCs w:val="24"/>
        </w:rPr>
      </w:pPr>
      <w:r>
        <w:rPr>
          <w:sz w:val="24"/>
          <w:szCs w:val="24"/>
        </w:rPr>
        <w:t>All bids</w:t>
      </w:r>
      <w:r w:rsidR="005025CC">
        <w:rPr>
          <w:sz w:val="24"/>
          <w:szCs w:val="24"/>
        </w:rPr>
        <w:t>, if possible,</w:t>
      </w:r>
      <w:r>
        <w:rPr>
          <w:sz w:val="24"/>
          <w:szCs w:val="24"/>
        </w:rPr>
        <w:t xml:space="preserve"> should be entered into the Mississippi Accountability System Government Information and Collaboration (MAGIC) system.  </w:t>
      </w:r>
      <w:r w:rsidR="00ED0200" w:rsidRPr="00792825">
        <w:rPr>
          <w:sz w:val="24"/>
          <w:szCs w:val="24"/>
        </w:rPr>
        <w:t>The bid form and all attachments must be identified with the name of the bidder.</w:t>
      </w:r>
    </w:p>
    <w:p w:rsidR="009A2A77" w:rsidRPr="00792825" w:rsidRDefault="009A2A77" w:rsidP="009A2A77">
      <w:pPr>
        <w:pStyle w:val="NoSpacing"/>
        <w:rPr>
          <w:sz w:val="24"/>
          <w:szCs w:val="24"/>
        </w:rPr>
      </w:pPr>
    </w:p>
    <w:p w:rsidR="00ED0200" w:rsidRDefault="00ED0200" w:rsidP="001B61EB">
      <w:pPr>
        <w:pStyle w:val="NoSpacing"/>
        <w:numPr>
          <w:ilvl w:val="0"/>
          <w:numId w:val="4"/>
        </w:numPr>
        <w:ind w:left="1530"/>
        <w:rPr>
          <w:sz w:val="24"/>
          <w:szCs w:val="24"/>
        </w:rPr>
      </w:pPr>
      <w:r w:rsidRPr="00792825">
        <w:rPr>
          <w:sz w:val="24"/>
          <w:szCs w:val="24"/>
        </w:rPr>
        <w:t xml:space="preserve">Failure to submit a bid on the Bid </w:t>
      </w:r>
      <w:r w:rsidRPr="00610B80">
        <w:rPr>
          <w:sz w:val="24"/>
          <w:szCs w:val="24"/>
        </w:rPr>
        <w:t xml:space="preserve">Form </w:t>
      </w:r>
      <w:r w:rsidR="0010224B">
        <w:rPr>
          <w:sz w:val="24"/>
          <w:szCs w:val="24"/>
        </w:rPr>
        <w:t>or forms formatted based on DOR forms</w:t>
      </w:r>
      <w:r w:rsidRPr="00792825">
        <w:rPr>
          <w:sz w:val="24"/>
          <w:szCs w:val="24"/>
        </w:rPr>
        <w:t xml:space="preserve"> will be considered cause for rejection of bid.  You may attach other sheets if the space provided is inadequate.</w:t>
      </w:r>
    </w:p>
    <w:p w:rsidR="009A2A77" w:rsidRPr="00792825" w:rsidRDefault="009A2A77" w:rsidP="009A2A77">
      <w:pPr>
        <w:pStyle w:val="NoSpacing"/>
        <w:rPr>
          <w:sz w:val="24"/>
          <w:szCs w:val="24"/>
        </w:rPr>
      </w:pPr>
    </w:p>
    <w:p w:rsidR="00ED0200" w:rsidRDefault="00ED0200" w:rsidP="001B61EB">
      <w:pPr>
        <w:pStyle w:val="NoSpacing"/>
        <w:numPr>
          <w:ilvl w:val="0"/>
          <w:numId w:val="4"/>
        </w:numPr>
        <w:ind w:left="1530"/>
        <w:rPr>
          <w:sz w:val="24"/>
          <w:szCs w:val="24"/>
        </w:rPr>
      </w:pPr>
      <w:r w:rsidRPr="00792825">
        <w:rPr>
          <w:sz w:val="24"/>
          <w:szCs w:val="24"/>
        </w:rPr>
        <w:t>The Department of Revenue reserves the right to decide, on a case-by-case basis, whether to reject a bid with exceptions, modifications or additions outside the parameters set by this IFB, including specifications, as nonresponsive.</w:t>
      </w:r>
    </w:p>
    <w:p w:rsidR="00ED0200" w:rsidRPr="00792825" w:rsidRDefault="00ED0200" w:rsidP="005D6A69">
      <w:pPr>
        <w:pStyle w:val="NoSpacing"/>
        <w:ind w:left="408"/>
        <w:rPr>
          <w:sz w:val="24"/>
          <w:szCs w:val="24"/>
        </w:rPr>
      </w:pPr>
    </w:p>
    <w:p w:rsidR="00ED0200" w:rsidRDefault="0007348E" w:rsidP="004E1D86">
      <w:pPr>
        <w:pStyle w:val="NoSpacing"/>
        <w:rPr>
          <w:b/>
          <w:sz w:val="24"/>
          <w:szCs w:val="24"/>
        </w:rPr>
      </w:pPr>
      <w:r>
        <w:rPr>
          <w:b/>
          <w:sz w:val="24"/>
          <w:szCs w:val="24"/>
        </w:rPr>
        <w:t>9</w:t>
      </w:r>
      <w:r w:rsidR="00AB05C5">
        <w:rPr>
          <w:b/>
          <w:sz w:val="24"/>
          <w:szCs w:val="24"/>
        </w:rPr>
        <w:t xml:space="preserve">.3 </w:t>
      </w:r>
      <w:r w:rsidR="00BC20D6" w:rsidRPr="00792825">
        <w:rPr>
          <w:b/>
          <w:sz w:val="24"/>
          <w:szCs w:val="24"/>
        </w:rPr>
        <w:t>Bid Labeling and Mailing Address</w:t>
      </w:r>
    </w:p>
    <w:p w:rsidR="009A2A77" w:rsidRPr="00792825" w:rsidRDefault="009A2A77" w:rsidP="009A2A77">
      <w:pPr>
        <w:pStyle w:val="NoSpacing"/>
        <w:ind w:left="408"/>
        <w:rPr>
          <w:b/>
          <w:sz w:val="24"/>
          <w:szCs w:val="24"/>
        </w:rPr>
      </w:pPr>
    </w:p>
    <w:p w:rsidR="00D61AD7" w:rsidRDefault="00BC20D6" w:rsidP="0010224B">
      <w:pPr>
        <w:pStyle w:val="NoSpacing"/>
        <w:jc w:val="both"/>
        <w:rPr>
          <w:sz w:val="24"/>
          <w:szCs w:val="24"/>
        </w:rPr>
      </w:pPr>
      <w:r w:rsidRPr="00792825">
        <w:rPr>
          <w:sz w:val="24"/>
          <w:szCs w:val="24"/>
        </w:rPr>
        <w:t>Each bid submitted must be</w:t>
      </w:r>
      <w:r w:rsidR="00502E23">
        <w:rPr>
          <w:sz w:val="24"/>
          <w:szCs w:val="24"/>
        </w:rPr>
        <w:t xml:space="preserve"> mailed or hand delivered</w:t>
      </w:r>
      <w:r w:rsidRPr="00792825">
        <w:rPr>
          <w:sz w:val="24"/>
          <w:szCs w:val="24"/>
        </w:rPr>
        <w:t xml:space="preserve"> </w:t>
      </w:r>
      <w:r w:rsidR="0010224B">
        <w:rPr>
          <w:sz w:val="24"/>
          <w:szCs w:val="24"/>
        </w:rPr>
        <w:t>(strongly encouraged) and labeled as follows:</w:t>
      </w:r>
    </w:p>
    <w:p w:rsidR="00233939" w:rsidRDefault="00233939" w:rsidP="0010224B">
      <w:pPr>
        <w:pStyle w:val="NoSpacing"/>
        <w:jc w:val="both"/>
        <w:rPr>
          <w:sz w:val="24"/>
          <w:szCs w:val="24"/>
        </w:rPr>
      </w:pPr>
    </w:p>
    <w:p w:rsidR="00D61AD7" w:rsidRPr="00792825" w:rsidRDefault="00D61AD7" w:rsidP="009A2A77">
      <w:pPr>
        <w:pStyle w:val="NoSpacing"/>
        <w:ind w:left="408" w:hanging="408"/>
        <w:rPr>
          <w:sz w:val="24"/>
          <w:szCs w:val="24"/>
        </w:rPr>
      </w:pPr>
      <w:r w:rsidRPr="00792825">
        <w:rPr>
          <w:b/>
          <w:sz w:val="24"/>
          <w:szCs w:val="24"/>
        </w:rPr>
        <w:t>Mail to:</w:t>
      </w:r>
      <w:r w:rsidRPr="00792825">
        <w:rPr>
          <w:sz w:val="24"/>
          <w:szCs w:val="24"/>
        </w:rPr>
        <w:tab/>
      </w:r>
      <w:r w:rsidRPr="00792825">
        <w:rPr>
          <w:sz w:val="24"/>
          <w:szCs w:val="24"/>
        </w:rPr>
        <w:tab/>
      </w:r>
      <w:r w:rsidRPr="00792825">
        <w:rPr>
          <w:sz w:val="24"/>
          <w:szCs w:val="24"/>
        </w:rPr>
        <w:tab/>
      </w:r>
      <w:r w:rsidRPr="00792825">
        <w:rPr>
          <w:sz w:val="24"/>
          <w:szCs w:val="24"/>
        </w:rPr>
        <w:tab/>
        <w:t xml:space="preserve">                 </w:t>
      </w:r>
      <w:r w:rsidRPr="00792825">
        <w:rPr>
          <w:b/>
          <w:sz w:val="24"/>
          <w:szCs w:val="24"/>
        </w:rPr>
        <w:t>Deliver to:</w:t>
      </w:r>
    </w:p>
    <w:tbl>
      <w:tblPr>
        <w:tblStyle w:val="TableGrid"/>
        <w:tblW w:w="0" w:type="auto"/>
        <w:tblInd w:w="108" w:type="dxa"/>
        <w:tblLook w:val="04A0" w:firstRow="1" w:lastRow="0" w:firstColumn="1" w:lastColumn="0" w:noHBand="0" w:noVBand="1"/>
      </w:tblPr>
      <w:tblGrid>
        <w:gridCol w:w="4524"/>
        <w:gridCol w:w="4224"/>
      </w:tblGrid>
      <w:tr w:rsidR="00D61AD7" w:rsidRPr="00792825" w:rsidTr="00B845B5">
        <w:trPr>
          <w:trHeight w:val="70"/>
        </w:trPr>
        <w:tc>
          <w:tcPr>
            <w:tcW w:w="4524" w:type="dxa"/>
          </w:tcPr>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Mississippi Department of Revenue</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Purchasing Department</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Post Office Box 22828</w:t>
            </w:r>
          </w:p>
          <w:p w:rsidR="00D61AD7" w:rsidRDefault="009A2A77" w:rsidP="009A2A77">
            <w:pPr>
              <w:pStyle w:val="NoSpacing"/>
              <w:ind w:hanging="408"/>
              <w:rPr>
                <w:sz w:val="24"/>
                <w:szCs w:val="24"/>
              </w:rPr>
            </w:pPr>
            <w:r>
              <w:rPr>
                <w:sz w:val="24"/>
                <w:szCs w:val="24"/>
              </w:rPr>
              <w:t xml:space="preserve">     </w:t>
            </w:r>
            <w:r w:rsidR="00D61AD7" w:rsidRPr="00792825">
              <w:rPr>
                <w:sz w:val="24"/>
                <w:szCs w:val="24"/>
              </w:rPr>
              <w:t>Jackson Mississippi 39225</w:t>
            </w:r>
          </w:p>
          <w:p w:rsidR="00502E23" w:rsidRDefault="00502E23" w:rsidP="009A2A77">
            <w:pPr>
              <w:pStyle w:val="NoSpacing"/>
              <w:ind w:hanging="408"/>
              <w:rPr>
                <w:sz w:val="24"/>
                <w:szCs w:val="24"/>
              </w:rPr>
            </w:pPr>
          </w:p>
          <w:p w:rsidR="00502E23" w:rsidRDefault="00502E23" w:rsidP="009A2A77">
            <w:pPr>
              <w:pStyle w:val="NoSpacing"/>
              <w:ind w:hanging="408"/>
              <w:rPr>
                <w:sz w:val="24"/>
                <w:szCs w:val="24"/>
              </w:rPr>
            </w:pPr>
            <w:r>
              <w:rPr>
                <w:sz w:val="24"/>
                <w:szCs w:val="24"/>
              </w:rPr>
              <w:t>SESEALED BID – DO NOT OPEN</w:t>
            </w:r>
          </w:p>
          <w:p w:rsidR="00502E23" w:rsidRPr="00792825" w:rsidRDefault="00502E23" w:rsidP="009A2A77">
            <w:pPr>
              <w:pStyle w:val="NoSpacing"/>
              <w:ind w:hanging="408"/>
              <w:rPr>
                <w:sz w:val="24"/>
                <w:szCs w:val="24"/>
              </w:rPr>
            </w:pPr>
          </w:p>
        </w:tc>
        <w:tc>
          <w:tcPr>
            <w:tcW w:w="4224" w:type="dxa"/>
          </w:tcPr>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Mississippi Department of Revenue</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Purchasing Department</w:t>
            </w:r>
          </w:p>
          <w:p w:rsidR="00D61AD7" w:rsidRPr="00792825" w:rsidRDefault="009A2A77" w:rsidP="009A2A77">
            <w:pPr>
              <w:pStyle w:val="NoSpacing"/>
              <w:ind w:hanging="408"/>
              <w:rPr>
                <w:sz w:val="24"/>
                <w:szCs w:val="24"/>
              </w:rPr>
            </w:pPr>
            <w:r>
              <w:rPr>
                <w:sz w:val="24"/>
                <w:szCs w:val="24"/>
              </w:rPr>
              <w:t xml:space="preserve">     </w:t>
            </w:r>
            <w:r w:rsidR="001A6F78">
              <w:rPr>
                <w:sz w:val="24"/>
                <w:szCs w:val="24"/>
              </w:rPr>
              <w:t>500 Clinton Center Dr</w:t>
            </w:r>
          </w:p>
          <w:p w:rsidR="00D61AD7" w:rsidRDefault="009A2A77" w:rsidP="009A2A77">
            <w:pPr>
              <w:pStyle w:val="NoSpacing"/>
              <w:ind w:hanging="408"/>
              <w:rPr>
                <w:sz w:val="24"/>
                <w:szCs w:val="24"/>
              </w:rPr>
            </w:pPr>
            <w:r>
              <w:rPr>
                <w:sz w:val="24"/>
                <w:szCs w:val="24"/>
              </w:rPr>
              <w:t xml:space="preserve">     </w:t>
            </w:r>
            <w:r w:rsidR="001A6F78">
              <w:rPr>
                <w:sz w:val="24"/>
                <w:szCs w:val="24"/>
              </w:rPr>
              <w:t>Clinton MS 39056</w:t>
            </w:r>
          </w:p>
          <w:p w:rsidR="00502E23" w:rsidRDefault="00502E23" w:rsidP="009A2A77">
            <w:pPr>
              <w:pStyle w:val="NoSpacing"/>
              <w:ind w:hanging="408"/>
              <w:rPr>
                <w:sz w:val="24"/>
                <w:szCs w:val="24"/>
              </w:rPr>
            </w:pPr>
          </w:p>
          <w:p w:rsidR="00502E23" w:rsidRPr="00792825" w:rsidRDefault="00502E23" w:rsidP="009A2A77">
            <w:pPr>
              <w:pStyle w:val="NoSpacing"/>
              <w:ind w:hanging="408"/>
              <w:rPr>
                <w:sz w:val="24"/>
                <w:szCs w:val="24"/>
              </w:rPr>
            </w:pPr>
            <w:r>
              <w:rPr>
                <w:sz w:val="24"/>
                <w:szCs w:val="24"/>
              </w:rPr>
              <w:t>SESEALED BID – DO NOT OPEN</w:t>
            </w:r>
          </w:p>
        </w:tc>
      </w:tr>
    </w:tbl>
    <w:p w:rsidR="00233939" w:rsidRDefault="00233939" w:rsidP="00E46346">
      <w:pPr>
        <w:pStyle w:val="NoSpacing"/>
        <w:ind w:left="408" w:hanging="408"/>
        <w:rPr>
          <w:sz w:val="24"/>
          <w:szCs w:val="24"/>
        </w:rPr>
      </w:pPr>
    </w:p>
    <w:p w:rsidR="00937261" w:rsidRDefault="00937261" w:rsidP="00E46346">
      <w:pPr>
        <w:pStyle w:val="NoSpacing"/>
        <w:ind w:left="408" w:hanging="408"/>
        <w:rPr>
          <w:sz w:val="24"/>
          <w:szCs w:val="24"/>
        </w:rPr>
      </w:pPr>
    </w:p>
    <w:p w:rsidR="00937261" w:rsidRDefault="00937261" w:rsidP="00E46346">
      <w:pPr>
        <w:pStyle w:val="NoSpacing"/>
        <w:ind w:left="408" w:hanging="408"/>
        <w:rPr>
          <w:sz w:val="24"/>
          <w:szCs w:val="24"/>
        </w:rPr>
      </w:pPr>
    </w:p>
    <w:p w:rsidR="00937261" w:rsidRDefault="00937261" w:rsidP="00E46346">
      <w:pPr>
        <w:pStyle w:val="NoSpacing"/>
        <w:ind w:left="408" w:hanging="408"/>
        <w:rPr>
          <w:sz w:val="24"/>
          <w:szCs w:val="24"/>
        </w:rPr>
      </w:pPr>
    </w:p>
    <w:p w:rsidR="005D6A69" w:rsidRDefault="00BC20D6" w:rsidP="00E46346">
      <w:pPr>
        <w:pStyle w:val="NoSpacing"/>
        <w:ind w:left="408" w:hanging="408"/>
        <w:rPr>
          <w:b/>
          <w:sz w:val="24"/>
          <w:szCs w:val="24"/>
        </w:rPr>
      </w:pPr>
      <w:r w:rsidRPr="00792825">
        <w:rPr>
          <w:sz w:val="24"/>
          <w:szCs w:val="24"/>
        </w:rPr>
        <w:lastRenderedPageBreak/>
        <w:t xml:space="preserve"> </w:t>
      </w:r>
      <w:r w:rsidR="0007348E">
        <w:rPr>
          <w:b/>
          <w:sz w:val="24"/>
          <w:szCs w:val="24"/>
        </w:rPr>
        <w:t>9</w:t>
      </w:r>
      <w:r w:rsidR="00AB05C5">
        <w:rPr>
          <w:b/>
          <w:sz w:val="24"/>
          <w:szCs w:val="24"/>
        </w:rPr>
        <w:t>.4</w:t>
      </w:r>
      <w:r w:rsidR="00BA7971">
        <w:rPr>
          <w:b/>
          <w:sz w:val="24"/>
          <w:szCs w:val="24"/>
        </w:rPr>
        <w:t xml:space="preserve"> </w:t>
      </w:r>
      <w:r w:rsidR="00D61AD7" w:rsidRPr="00792825">
        <w:rPr>
          <w:b/>
          <w:sz w:val="24"/>
          <w:szCs w:val="24"/>
        </w:rPr>
        <w:t>Submission Format</w:t>
      </w:r>
    </w:p>
    <w:p w:rsidR="009A2A77" w:rsidRPr="00792825" w:rsidRDefault="009A2A77" w:rsidP="009A2A77">
      <w:pPr>
        <w:pStyle w:val="NoSpacing"/>
        <w:ind w:left="408"/>
        <w:rPr>
          <w:b/>
          <w:sz w:val="24"/>
          <w:szCs w:val="24"/>
        </w:rPr>
      </w:pPr>
    </w:p>
    <w:p w:rsidR="00D61AD7" w:rsidRDefault="00D61AD7" w:rsidP="009A2A77">
      <w:pPr>
        <w:pStyle w:val="NoSpacing"/>
        <w:rPr>
          <w:sz w:val="24"/>
          <w:szCs w:val="24"/>
        </w:rPr>
      </w:pPr>
      <w:r w:rsidRPr="00792825">
        <w:rPr>
          <w:sz w:val="24"/>
          <w:szCs w:val="24"/>
        </w:rPr>
        <w:t>The bid pack</w:t>
      </w:r>
      <w:r w:rsidR="00677458">
        <w:rPr>
          <w:sz w:val="24"/>
          <w:szCs w:val="24"/>
        </w:rPr>
        <w:t>et m</w:t>
      </w:r>
      <w:r w:rsidRPr="00792825">
        <w:rPr>
          <w:sz w:val="24"/>
          <w:szCs w:val="24"/>
        </w:rPr>
        <w:t>ust be sealed and must contain the following:</w:t>
      </w:r>
    </w:p>
    <w:p w:rsidR="009A2A77" w:rsidRPr="00792825" w:rsidRDefault="009A2A77" w:rsidP="009A2A77">
      <w:pPr>
        <w:pStyle w:val="NoSpacing"/>
        <w:rPr>
          <w:sz w:val="24"/>
          <w:szCs w:val="24"/>
        </w:rPr>
      </w:pPr>
    </w:p>
    <w:p w:rsidR="00A82F8B" w:rsidRDefault="00D61AD7" w:rsidP="00357BFF">
      <w:pPr>
        <w:pStyle w:val="NoSpacing"/>
        <w:numPr>
          <w:ilvl w:val="0"/>
          <w:numId w:val="5"/>
        </w:numPr>
        <w:ind w:left="1530"/>
        <w:rPr>
          <w:sz w:val="24"/>
          <w:szCs w:val="24"/>
        </w:rPr>
      </w:pPr>
      <w:r w:rsidRPr="0010224B">
        <w:rPr>
          <w:sz w:val="24"/>
          <w:szCs w:val="24"/>
        </w:rPr>
        <w:t xml:space="preserve"> Bid </w:t>
      </w:r>
      <w:r w:rsidR="00A82F8B" w:rsidRPr="0010224B">
        <w:rPr>
          <w:sz w:val="24"/>
          <w:szCs w:val="24"/>
        </w:rPr>
        <w:t>Cover Sheet</w:t>
      </w:r>
      <w:r w:rsidRPr="0010224B">
        <w:rPr>
          <w:sz w:val="24"/>
          <w:szCs w:val="24"/>
        </w:rPr>
        <w:t xml:space="preserve"> </w:t>
      </w:r>
    </w:p>
    <w:p w:rsidR="0010224B" w:rsidRPr="0010224B" w:rsidRDefault="0010224B" w:rsidP="0010224B">
      <w:pPr>
        <w:pStyle w:val="NoSpacing"/>
        <w:ind w:left="1530"/>
        <w:rPr>
          <w:sz w:val="24"/>
          <w:szCs w:val="24"/>
        </w:rPr>
      </w:pPr>
    </w:p>
    <w:p w:rsidR="00A82F8B" w:rsidRPr="00610B80" w:rsidRDefault="00A82F8B" w:rsidP="001B61EB">
      <w:pPr>
        <w:pStyle w:val="NoSpacing"/>
        <w:numPr>
          <w:ilvl w:val="0"/>
          <w:numId w:val="5"/>
        </w:numPr>
        <w:ind w:left="1530"/>
        <w:jc w:val="both"/>
        <w:rPr>
          <w:sz w:val="24"/>
          <w:szCs w:val="24"/>
        </w:rPr>
      </w:pPr>
      <w:r>
        <w:rPr>
          <w:sz w:val="24"/>
          <w:szCs w:val="24"/>
        </w:rPr>
        <w:t xml:space="preserve">Certification to sign on behalf of the company </w:t>
      </w:r>
    </w:p>
    <w:p w:rsidR="00A82F8B" w:rsidRDefault="00A82F8B" w:rsidP="00A82F8B">
      <w:pPr>
        <w:pStyle w:val="NoSpacing"/>
        <w:ind w:left="1530"/>
        <w:jc w:val="both"/>
        <w:rPr>
          <w:sz w:val="24"/>
          <w:szCs w:val="24"/>
        </w:rPr>
      </w:pPr>
    </w:p>
    <w:p w:rsidR="00A82F8B" w:rsidRPr="00610B80" w:rsidRDefault="00A82F8B" w:rsidP="00A82F8B">
      <w:pPr>
        <w:pStyle w:val="NoSpacing"/>
        <w:numPr>
          <w:ilvl w:val="0"/>
          <w:numId w:val="5"/>
        </w:numPr>
        <w:ind w:left="1530"/>
        <w:jc w:val="both"/>
        <w:rPr>
          <w:sz w:val="24"/>
          <w:szCs w:val="24"/>
        </w:rPr>
      </w:pPr>
      <w:r>
        <w:rPr>
          <w:sz w:val="24"/>
          <w:szCs w:val="24"/>
        </w:rPr>
        <w:t xml:space="preserve">Bid </w:t>
      </w:r>
      <w:r w:rsidRPr="00610B80">
        <w:rPr>
          <w:sz w:val="24"/>
          <w:szCs w:val="24"/>
        </w:rPr>
        <w:t xml:space="preserve">Form </w:t>
      </w:r>
    </w:p>
    <w:p w:rsidR="00A82F8B" w:rsidRDefault="00A82F8B" w:rsidP="00A82F8B">
      <w:pPr>
        <w:pStyle w:val="NoSpacing"/>
        <w:ind w:left="1530"/>
        <w:jc w:val="both"/>
        <w:rPr>
          <w:sz w:val="24"/>
          <w:szCs w:val="24"/>
        </w:rPr>
      </w:pPr>
    </w:p>
    <w:p w:rsidR="009A2A77" w:rsidRDefault="00A82F8B" w:rsidP="002B6745">
      <w:pPr>
        <w:pStyle w:val="NoSpacing"/>
        <w:numPr>
          <w:ilvl w:val="0"/>
          <w:numId w:val="5"/>
        </w:numPr>
        <w:ind w:left="1530"/>
        <w:jc w:val="both"/>
        <w:rPr>
          <w:sz w:val="24"/>
          <w:szCs w:val="24"/>
        </w:rPr>
      </w:pPr>
      <w:r w:rsidRPr="00610B80">
        <w:rPr>
          <w:sz w:val="24"/>
          <w:szCs w:val="24"/>
        </w:rPr>
        <w:t xml:space="preserve">References </w:t>
      </w:r>
    </w:p>
    <w:p w:rsidR="002B6745" w:rsidRPr="00792825" w:rsidRDefault="002B6745" w:rsidP="002B6745">
      <w:pPr>
        <w:pStyle w:val="NoSpacing"/>
        <w:ind w:left="1530"/>
        <w:jc w:val="both"/>
        <w:rPr>
          <w:sz w:val="24"/>
          <w:szCs w:val="24"/>
        </w:rPr>
      </w:pPr>
    </w:p>
    <w:p w:rsidR="00583BBE" w:rsidRDefault="00583BBE" w:rsidP="001B61EB">
      <w:pPr>
        <w:pStyle w:val="NoSpacing"/>
        <w:numPr>
          <w:ilvl w:val="0"/>
          <w:numId w:val="5"/>
        </w:numPr>
        <w:ind w:left="1530"/>
        <w:rPr>
          <w:sz w:val="24"/>
          <w:szCs w:val="24"/>
        </w:rPr>
      </w:pPr>
      <w:r w:rsidRPr="00792825">
        <w:rPr>
          <w:sz w:val="24"/>
          <w:szCs w:val="24"/>
        </w:rPr>
        <w:t xml:space="preserve">Acknowledgement of amendments </w:t>
      </w:r>
      <w:r w:rsidR="001B6FA3" w:rsidRPr="00792825">
        <w:rPr>
          <w:sz w:val="24"/>
          <w:szCs w:val="24"/>
        </w:rPr>
        <w:t xml:space="preserve">or modifications </w:t>
      </w:r>
    </w:p>
    <w:p w:rsidR="002B6745" w:rsidRDefault="002B6745" w:rsidP="002B6745">
      <w:pPr>
        <w:pStyle w:val="NoSpacing"/>
        <w:ind w:left="1170"/>
        <w:rPr>
          <w:sz w:val="24"/>
          <w:szCs w:val="24"/>
        </w:rPr>
      </w:pPr>
    </w:p>
    <w:p w:rsidR="002B6745" w:rsidRPr="00610B80" w:rsidRDefault="002B6745" w:rsidP="002B6745">
      <w:pPr>
        <w:pStyle w:val="NoSpacing"/>
        <w:ind w:left="1170"/>
        <w:rPr>
          <w:sz w:val="24"/>
          <w:szCs w:val="24"/>
        </w:rPr>
      </w:pPr>
      <w:r w:rsidRPr="002B6745">
        <w:rPr>
          <w:b/>
          <w:sz w:val="24"/>
          <w:szCs w:val="24"/>
        </w:rPr>
        <w:t>F</w:t>
      </w:r>
      <w:r>
        <w:rPr>
          <w:sz w:val="24"/>
          <w:szCs w:val="24"/>
        </w:rPr>
        <w:t>.  Secretary of State Acknowledgement</w:t>
      </w:r>
    </w:p>
    <w:p w:rsidR="00E46346" w:rsidRDefault="00E46346" w:rsidP="00E46346">
      <w:pPr>
        <w:pStyle w:val="NoSpacing"/>
        <w:rPr>
          <w:sz w:val="24"/>
          <w:szCs w:val="24"/>
        </w:rPr>
      </w:pPr>
    </w:p>
    <w:p w:rsidR="00E46346" w:rsidRDefault="00E46346" w:rsidP="00A82F8B">
      <w:pPr>
        <w:pStyle w:val="NoSpacing"/>
        <w:rPr>
          <w:sz w:val="24"/>
          <w:szCs w:val="24"/>
        </w:rPr>
      </w:pPr>
    </w:p>
    <w:p w:rsidR="00036BD8" w:rsidRDefault="00036BD8" w:rsidP="00A82F8B">
      <w:pPr>
        <w:pStyle w:val="NoSpacing"/>
        <w:rPr>
          <w:sz w:val="24"/>
          <w:szCs w:val="24"/>
        </w:rPr>
      </w:pPr>
    </w:p>
    <w:p w:rsidR="00036BD8" w:rsidRPr="004621E4" w:rsidRDefault="00036BD8" w:rsidP="00036BD8">
      <w:pPr>
        <w:pStyle w:val="NoSpacing"/>
        <w:jc w:val="both"/>
        <w:rPr>
          <w:b/>
          <w:sz w:val="28"/>
          <w:szCs w:val="28"/>
        </w:rPr>
      </w:pPr>
      <w:r w:rsidRPr="00036BD8">
        <w:rPr>
          <w:b/>
          <w:sz w:val="28"/>
          <w:szCs w:val="28"/>
        </w:rPr>
        <w:t>10.0</w:t>
      </w:r>
      <w:r>
        <w:rPr>
          <w:sz w:val="24"/>
          <w:szCs w:val="24"/>
        </w:rPr>
        <w:t xml:space="preserve"> </w:t>
      </w:r>
      <w:r w:rsidRPr="004621E4">
        <w:rPr>
          <w:b/>
          <w:sz w:val="28"/>
          <w:szCs w:val="28"/>
        </w:rPr>
        <w:t>Standard Terms and Conditions</w:t>
      </w:r>
    </w:p>
    <w:p w:rsidR="00036BD8" w:rsidRDefault="00036BD8" w:rsidP="00036BD8">
      <w:pPr>
        <w:pStyle w:val="NoSpacing"/>
        <w:jc w:val="both"/>
        <w:rPr>
          <w:sz w:val="24"/>
          <w:szCs w:val="24"/>
        </w:rPr>
      </w:pPr>
    </w:p>
    <w:p w:rsidR="00036BD8" w:rsidRDefault="00036BD8" w:rsidP="00036BD8">
      <w:pPr>
        <w:pStyle w:val="NoSpacing"/>
        <w:jc w:val="both"/>
        <w:rPr>
          <w:sz w:val="24"/>
          <w:szCs w:val="24"/>
        </w:rPr>
      </w:pPr>
      <w:r>
        <w:rPr>
          <w:sz w:val="24"/>
          <w:szCs w:val="24"/>
        </w:rPr>
        <w:t>All terms and conditions contained in the Form Rental Agreement attached hereto as Attachment C are incorporated into this IFB and shall be agreed to by the winning vendor unless specifically noted as an exception and/or deviation by the vendor.</w:t>
      </w:r>
    </w:p>
    <w:p w:rsidR="00036BD8" w:rsidRDefault="00036BD8" w:rsidP="00A82F8B">
      <w:pPr>
        <w:pStyle w:val="NoSpacing"/>
        <w:rPr>
          <w:sz w:val="24"/>
          <w:szCs w:val="24"/>
        </w:rPr>
      </w:pPr>
    </w:p>
    <w:p w:rsidR="00036BD8" w:rsidRDefault="00036BD8" w:rsidP="00A82F8B">
      <w:pPr>
        <w:pStyle w:val="NoSpacing"/>
        <w:rPr>
          <w:sz w:val="24"/>
          <w:szCs w:val="24"/>
        </w:rPr>
      </w:pPr>
    </w:p>
    <w:p w:rsidR="00502E23" w:rsidRPr="00FB6598" w:rsidRDefault="00BA2CBC" w:rsidP="000126E6">
      <w:pPr>
        <w:rPr>
          <w:b/>
          <w:sz w:val="28"/>
          <w:szCs w:val="28"/>
        </w:rPr>
      </w:pPr>
      <w:r w:rsidRPr="00FB6598">
        <w:rPr>
          <w:b/>
          <w:sz w:val="28"/>
          <w:szCs w:val="28"/>
        </w:rPr>
        <w:t>1</w:t>
      </w:r>
      <w:r w:rsidR="00036BD8">
        <w:rPr>
          <w:b/>
          <w:sz w:val="28"/>
          <w:szCs w:val="28"/>
        </w:rPr>
        <w:t>1</w:t>
      </w:r>
      <w:r w:rsidRPr="00FB6598">
        <w:rPr>
          <w:b/>
          <w:sz w:val="28"/>
          <w:szCs w:val="28"/>
        </w:rPr>
        <w:t>.0 Reverse Auction</w:t>
      </w:r>
    </w:p>
    <w:p w:rsidR="00BA2CBC" w:rsidRDefault="00BA2CBC" w:rsidP="000126E6">
      <w:pPr>
        <w:rPr>
          <w:sz w:val="24"/>
          <w:szCs w:val="24"/>
        </w:rPr>
      </w:pPr>
    </w:p>
    <w:p w:rsidR="0073547D" w:rsidRDefault="00BA2CBC" w:rsidP="000126E6">
      <w:pPr>
        <w:rPr>
          <w:sz w:val="24"/>
          <w:szCs w:val="24"/>
        </w:rPr>
      </w:pPr>
      <w:r>
        <w:rPr>
          <w:sz w:val="24"/>
          <w:szCs w:val="24"/>
        </w:rPr>
        <w:t>All qualified bidders are required to participate in the reverse auction process.  Bidders must ensure</w:t>
      </w:r>
      <w:r w:rsidR="0073547D">
        <w:rPr>
          <w:sz w:val="24"/>
          <w:szCs w:val="24"/>
        </w:rPr>
        <w:t xml:space="preserve"> technical requirements are met.</w:t>
      </w:r>
    </w:p>
    <w:p w:rsidR="00DC1129" w:rsidRDefault="00DC1129" w:rsidP="000126E6">
      <w:pPr>
        <w:rPr>
          <w:sz w:val="24"/>
          <w:szCs w:val="24"/>
        </w:rPr>
      </w:pPr>
    </w:p>
    <w:p w:rsidR="0010224B" w:rsidRDefault="0073547D" w:rsidP="000126E6">
      <w:pPr>
        <w:rPr>
          <w:sz w:val="24"/>
          <w:szCs w:val="24"/>
        </w:rPr>
      </w:pPr>
      <w:r>
        <w:rPr>
          <w:sz w:val="24"/>
          <w:szCs w:val="24"/>
        </w:rPr>
        <w:t>Acceptable Internet Browser(s)</w:t>
      </w:r>
    </w:p>
    <w:p w:rsidR="0007348E" w:rsidRDefault="0073547D" w:rsidP="0073547D">
      <w:pPr>
        <w:pStyle w:val="ListParagraph"/>
        <w:numPr>
          <w:ilvl w:val="0"/>
          <w:numId w:val="11"/>
        </w:numPr>
        <w:rPr>
          <w:sz w:val="24"/>
          <w:szCs w:val="24"/>
        </w:rPr>
      </w:pPr>
      <w:r>
        <w:rPr>
          <w:sz w:val="24"/>
          <w:szCs w:val="24"/>
        </w:rPr>
        <w:t>Microsoft Internet Explorer (IE) version 11</w:t>
      </w:r>
    </w:p>
    <w:p w:rsidR="0073547D" w:rsidRDefault="0073547D" w:rsidP="0073547D">
      <w:pPr>
        <w:pStyle w:val="ListParagraph"/>
        <w:numPr>
          <w:ilvl w:val="0"/>
          <w:numId w:val="11"/>
        </w:numPr>
        <w:rPr>
          <w:sz w:val="24"/>
          <w:szCs w:val="24"/>
        </w:rPr>
      </w:pPr>
      <w:r>
        <w:rPr>
          <w:sz w:val="24"/>
          <w:szCs w:val="24"/>
        </w:rPr>
        <w:t>Firefox versions 51 or lower</w:t>
      </w:r>
    </w:p>
    <w:p w:rsidR="0073547D" w:rsidRDefault="0073547D" w:rsidP="0073547D">
      <w:pPr>
        <w:pStyle w:val="ListParagraph"/>
        <w:numPr>
          <w:ilvl w:val="0"/>
          <w:numId w:val="11"/>
        </w:numPr>
        <w:rPr>
          <w:sz w:val="24"/>
          <w:szCs w:val="24"/>
        </w:rPr>
      </w:pPr>
      <w:r>
        <w:rPr>
          <w:sz w:val="24"/>
          <w:szCs w:val="24"/>
        </w:rPr>
        <w:t>Google Chrome versions 49 and above (will need to download and install a Chrome Extension called “IE Tab Extension”)</w:t>
      </w:r>
    </w:p>
    <w:p w:rsidR="0073547D" w:rsidRDefault="0073547D" w:rsidP="0073547D">
      <w:pPr>
        <w:rPr>
          <w:sz w:val="24"/>
          <w:szCs w:val="24"/>
        </w:rPr>
      </w:pPr>
    </w:p>
    <w:p w:rsidR="0073547D" w:rsidRDefault="0073547D" w:rsidP="0073547D">
      <w:pPr>
        <w:rPr>
          <w:sz w:val="24"/>
          <w:szCs w:val="24"/>
        </w:rPr>
      </w:pPr>
      <w:r>
        <w:rPr>
          <w:sz w:val="24"/>
          <w:szCs w:val="24"/>
        </w:rPr>
        <w:t>Unsupported Internet Browser(s)</w:t>
      </w:r>
    </w:p>
    <w:p w:rsidR="0073547D" w:rsidRDefault="0073547D" w:rsidP="0073547D">
      <w:pPr>
        <w:pStyle w:val="ListParagraph"/>
        <w:numPr>
          <w:ilvl w:val="0"/>
          <w:numId w:val="11"/>
        </w:numPr>
        <w:rPr>
          <w:sz w:val="24"/>
          <w:szCs w:val="24"/>
        </w:rPr>
      </w:pPr>
      <w:r>
        <w:rPr>
          <w:sz w:val="24"/>
          <w:szCs w:val="24"/>
        </w:rPr>
        <w:t>Microsoft Internet Explorer (IE) version 10 or below</w:t>
      </w:r>
    </w:p>
    <w:p w:rsidR="0073547D" w:rsidRDefault="0073547D" w:rsidP="0073547D">
      <w:pPr>
        <w:pStyle w:val="ListParagraph"/>
        <w:numPr>
          <w:ilvl w:val="0"/>
          <w:numId w:val="11"/>
        </w:numPr>
        <w:rPr>
          <w:sz w:val="24"/>
          <w:szCs w:val="24"/>
        </w:rPr>
      </w:pPr>
      <w:r>
        <w:rPr>
          <w:sz w:val="24"/>
          <w:szCs w:val="24"/>
        </w:rPr>
        <w:t>Microsoft Edge</w:t>
      </w:r>
    </w:p>
    <w:p w:rsidR="0073547D" w:rsidRDefault="0073547D" w:rsidP="0073547D">
      <w:pPr>
        <w:pStyle w:val="ListParagraph"/>
        <w:numPr>
          <w:ilvl w:val="0"/>
          <w:numId w:val="11"/>
        </w:numPr>
        <w:rPr>
          <w:sz w:val="24"/>
          <w:szCs w:val="24"/>
        </w:rPr>
      </w:pPr>
      <w:r>
        <w:rPr>
          <w:sz w:val="24"/>
          <w:szCs w:val="24"/>
        </w:rPr>
        <w:t>Google Chrome</w:t>
      </w:r>
    </w:p>
    <w:p w:rsidR="0073547D" w:rsidRDefault="0073547D" w:rsidP="0073547D">
      <w:pPr>
        <w:pStyle w:val="ListParagraph"/>
        <w:numPr>
          <w:ilvl w:val="0"/>
          <w:numId w:val="11"/>
        </w:numPr>
        <w:rPr>
          <w:sz w:val="24"/>
          <w:szCs w:val="24"/>
        </w:rPr>
      </w:pPr>
      <w:r>
        <w:rPr>
          <w:sz w:val="24"/>
          <w:szCs w:val="24"/>
        </w:rPr>
        <w:t>Safari</w:t>
      </w:r>
    </w:p>
    <w:p w:rsidR="0073547D" w:rsidRDefault="0073547D" w:rsidP="0073547D">
      <w:pPr>
        <w:pStyle w:val="ListParagraph"/>
        <w:numPr>
          <w:ilvl w:val="0"/>
          <w:numId w:val="11"/>
        </w:numPr>
        <w:rPr>
          <w:sz w:val="24"/>
          <w:szCs w:val="24"/>
        </w:rPr>
      </w:pPr>
      <w:r>
        <w:rPr>
          <w:sz w:val="24"/>
          <w:szCs w:val="24"/>
        </w:rPr>
        <w:t>Firefox version 52 and above</w:t>
      </w:r>
    </w:p>
    <w:p w:rsidR="0073547D" w:rsidRDefault="0073547D" w:rsidP="0073547D">
      <w:pPr>
        <w:ind w:left="360"/>
        <w:rPr>
          <w:sz w:val="24"/>
          <w:szCs w:val="24"/>
        </w:rPr>
      </w:pPr>
    </w:p>
    <w:p w:rsidR="0073547D" w:rsidRDefault="0073547D" w:rsidP="0073547D">
      <w:pPr>
        <w:ind w:left="360"/>
        <w:rPr>
          <w:sz w:val="24"/>
          <w:szCs w:val="24"/>
        </w:rPr>
      </w:pPr>
      <w:r>
        <w:rPr>
          <w:sz w:val="24"/>
          <w:szCs w:val="24"/>
        </w:rPr>
        <w:t>Note: Pop-up blocker must be turned off</w:t>
      </w:r>
    </w:p>
    <w:p w:rsidR="0073547D" w:rsidRDefault="0073547D" w:rsidP="0073547D">
      <w:pPr>
        <w:rPr>
          <w:sz w:val="24"/>
          <w:szCs w:val="24"/>
        </w:rPr>
      </w:pPr>
    </w:p>
    <w:p w:rsidR="0073547D" w:rsidRDefault="0073547D" w:rsidP="0073547D">
      <w:pPr>
        <w:rPr>
          <w:sz w:val="24"/>
          <w:szCs w:val="24"/>
        </w:rPr>
      </w:pPr>
      <w:r>
        <w:rPr>
          <w:sz w:val="24"/>
          <w:szCs w:val="24"/>
        </w:rPr>
        <w:t>Java</w:t>
      </w:r>
    </w:p>
    <w:p w:rsidR="0073547D" w:rsidRDefault="0073547D" w:rsidP="0073547D">
      <w:pPr>
        <w:pStyle w:val="ListParagraph"/>
        <w:numPr>
          <w:ilvl w:val="0"/>
          <w:numId w:val="11"/>
        </w:numPr>
        <w:rPr>
          <w:sz w:val="24"/>
          <w:szCs w:val="24"/>
        </w:rPr>
      </w:pPr>
      <w:r>
        <w:rPr>
          <w:sz w:val="24"/>
          <w:szCs w:val="24"/>
        </w:rPr>
        <w:lastRenderedPageBreak/>
        <w:t>Reverse Auction requires Java version 6.30 or higher.  Java can be downloaded from following Web site.</w:t>
      </w:r>
    </w:p>
    <w:p w:rsidR="0073547D" w:rsidRDefault="0007456C" w:rsidP="0073547D">
      <w:pPr>
        <w:pStyle w:val="ListParagraph"/>
        <w:rPr>
          <w:sz w:val="24"/>
          <w:szCs w:val="24"/>
        </w:rPr>
      </w:pPr>
      <w:hyperlink r:id="rId12" w:history="1">
        <w:r w:rsidR="00FB6598" w:rsidRPr="00631298">
          <w:rPr>
            <w:rStyle w:val="Hyperlink"/>
            <w:sz w:val="24"/>
            <w:szCs w:val="24"/>
          </w:rPr>
          <w:t>https://www.java.com/en/download/</w:t>
        </w:r>
      </w:hyperlink>
      <w:r w:rsidR="00FB6598">
        <w:rPr>
          <w:sz w:val="24"/>
          <w:szCs w:val="24"/>
        </w:rPr>
        <w:t xml:space="preserve"> </w:t>
      </w:r>
      <w:r w:rsidR="0073547D">
        <w:rPr>
          <w:sz w:val="24"/>
          <w:szCs w:val="24"/>
        </w:rPr>
        <w:t xml:space="preserve"> </w:t>
      </w:r>
    </w:p>
    <w:p w:rsidR="0073547D" w:rsidRDefault="0073547D" w:rsidP="0073547D">
      <w:pPr>
        <w:rPr>
          <w:sz w:val="24"/>
          <w:szCs w:val="24"/>
        </w:rPr>
      </w:pPr>
    </w:p>
    <w:p w:rsidR="00B845B5" w:rsidRDefault="00B845B5" w:rsidP="0073547D">
      <w:pPr>
        <w:rPr>
          <w:b/>
          <w:sz w:val="24"/>
          <w:szCs w:val="24"/>
        </w:rPr>
      </w:pPr>
    </w:p>
    <w:p w:rsidR="00B845B5" w:rsidRDefault="00B845B5" w:rsidP="0073547D">
      <w:pPr>
        <w:rPr>
          <w:b/>
          <w:sz w:val="24"/>
          <w:szCs w:val="24"/>
        </w:rPr>
      </w:pPr>
    </w:p>
    <w:p w:rsidR="00B845B5" w:rsidRDefault="00B845B5" w:rsidP="0073547D">
      <w:pPr>
        <w:rPr>
          <w:b/>
          <w:sz w:val="24"/>
          <w:szCs w:val="24"/>
        </w:rPr>
      </w:pPr>
    </w:p>
    <w:p w:rsidR="0073547D" w:rsidRPr="00FB6598" w:rsidRDefault="0073547D" w:rsidP="0073547D">
      <w:pPr>
        <w:rPr>
          <w:b/>
          <w:sz w:val="24"/>
          <w:szCs w:val="24"/>
        </w:rPr>
      </w:pPr>
      <w:r w:rsidRPr="00FB6598">
        <w:rPr>
          <w:b/>
          <w:sz w:val="24"/>
          <w:szCs w:val="24"/>
        </w:rPr>
        <w:t>Login Procedure</w:t>
      </w:r>
    </w:p>
    <w:p w:rsidR="0073547D" w:rsidRDefault="0073547D" w:rsidP="0073547D">
      <w:pPr>
        <w:rPr>
          <w:sz w:val="24"/>
          <w:szCs w:val="24"/>
        </w:rPr>
      </w:pPr>
    </w:p>
    <w:p w:rsidR="0073547D" w:rsidRDefault="0073547D" w:rsidP="0073547D">
      <w:pPr>
        <w:rPr>
          <w:sz w:val="24"/>
          <w:szCs w:val="24"/>
        </w:rPr>
      </w:pPr>
      <w:r>
        <w:rPr>
          <w:sz w:val="24"/>
          <w:szCs w:val="24"/>
        </w:rPr>
        <w:t>Vendors must be registered in MAGIC in order to receive a User ID and password to log in.  Vendors who are new to MAGIC may visit the Vendor Information page on DFA’s website, or register online, Vendor Registration.</w:t>
      </w:r>
    </w:p>
    <w:p w:rsidR="0073547D" w:rsidRDefault="0073547D" w:rsidP="0073547D">
      <w:pPr>
        <w:rPr>
          <w:sz w:val="24"/>
          <w:szCs w:val="24"/>
        </w:rPr>
      </w:pPr>
    </w:p>
    <w:p w:rsidR="0073547D" w:rsidRPr="0073547D" w:rsidRDefault="0073547D" w:rsidP="0073547D">
      <w:pPr>
        <w:rPr>
          <w:sz w:val="24"/>
          <w:szCs w:val="24"/>
        </w:rPr>
      </w:pPr>
      <w:r>
        <w:rPr>
          <w:sz w:val="24"/>
          <w:szCs w:val="24"/>
        </w:rPr>
        <w:t xml:space="preserve">To log into MAGIC, open the URL: </w:t>
      </w:r>
      <w:hyperlink r:id="rId13" w:history="1">
        <w:r w:rsidRPr="00631298">
          <w:rPr>
            <w:rStyle w:val="Hyperlink"/>
            <w:sz w:val="24"/>
            <w:szCs w:val="24"/>
          </w:rPr>
          <w:t>https://portal.magic.ms.gov/irj/portal</w:t>
        </w:r>
      </w:hyperlink>
      <w:r>
        <w:rPr>
          <w:sz w:val="24"/>
          <w:szCs w:val="24"/>
        </w:rPr>
        <w:t>. Enter User ID and password.  The password is case sensitive.</w:t>
      </w:r>
      <w:r w:rsidRPr="0073547D">
        <w:rPr>
          <w:sz w:val="24"/>
          <w:szCs w:val="24"/>
        </w:rPr>
        <w:t xml:space="preserve">   </w:t>
      </w:r>
    </w:p>
    <w:p w:rsidR="0073547D" w:rsidRDefault="0073547D" w:rsidP="0073547D">
      <w:pPr>
        <w:pStyle w:val="ListParagraph"/>
        <w:rPr>
          <w:sz w:val="24"/>
          <w:szCs w:val="24"/>
        </w:rPr>
      </w:pPr>
    </w:p>
    <w:p w:rsidR="0073547D" w:rsidRDefault="0073547D" w:rsidP="0073547D">
      <w:pPr>
        <w:pStyle w:val="ListParagraph"/>
        <w:rPr>
          <w:sz w:val="24"/>
          <w:szCs w:val="24"/>
        </w:rPr>
      </w:pPr>
    </w:p>
    <w:p w:rsidR="008C0A79" w:rsidRDefault="008C0A79"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8C0A79" w:rsidRPr="00937261" w:rsidRDefault="008C0A79" w:rsidP="00937261">
      <w:pPr>
        <w:pStyle w:val="ListParagraph"/>
        <w:jc w:val="center"/>
        <w:rPr>
          <w:b/>
          <w:sz w:val="32"/>
          <w:szCs w:val="32"/>
        </w:rPr>
      </w:pPr>
      <w:r w:rsidRPr="00937261">
        <w:rPr>
          <w:b/>
          <w:sz w:val="32"/>
          <w:szCs w:val="32"/>
        </w:rPr>
        <w:lastRenderedPageBreak/>
        <w:t>Section III</w:t>
      </w:r>
    </w:p>
    <w:p w:rsidR="008C0A79" w:rsidRDefault="008C0A79" w:rsidP="00937261">
      <w:pPr>
        <w:pStyle w:val="ListParagraph"/>
        <w:jc w:val="center"/>
        <w:rPr>
          <w:b/>
          <w:sz w:val="24"/>
          <w:szCs w:val="24"/>
        </w:rPr>
      </w:pPr>
      <w:r w:rsidRPr="008C0A79">
        <w:rPr>
          <w:b/>
          <w:sz w:val="24"/>
          <w:szCs w:val="24"/>
        </w:rPr>
        <w:t>Special Instructions</w:t>
      </w:r>
    </w:p>
    <w:p w:rsidR="008C0A79" w:rsidRDefault="008C0A79" w:rsidP="008C0A79">
      <w:pPr>
        <w:pStyle w:val="ListParagraph"/>
        <w:jc w:val="center"/>
        <w:rPr>
          <w:b/>
          <w:sz w:val="24"/>
          <w:szCs w:val="24"/>
        </w:rPr>
      </w:pPr>
    </w:p>
    <w:p w:rsidR="008C0A79" w:rsidRPr="008C0A79" w:rsidRDefault="008C0A79" w:rsidP="008C0A79">
      <w:pPr>
        <w:rPr>
          <w:b/>
          <w:sz w:val="24"/>
          <w:szCs w:val="24"/>
        </w:rPr>
      </w:pPr>
      <w:r>
        <w:rPr>
          <w:b/>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p>
    <w:p w:rsidR="008C0A79" w:rsidRPr="0073547D" w:rsidRDefault="008C0A79" w:rsidP="0073547D">
      <w:pPr>
        <w:pStyle w:val="ListParagraph"/>
        <w:rPr>
          <w:sz w:val="24"/>
          <w:szCs w:val="24"/>
        </w:rPr>
      </w:pPr>
    </w:p>
    <w:p w:rsidR="00233939" w:rsidRPr="00233939" w:rsidRDefault="00233939" w:rsidP="00233939">
      <w:pPr>
        <w:kinsoku w:val="0"/>
        <w:overflowPunct w:val="0"/>
        <w:autoSpaceDE w:val="0"/>
        <w:autoSpaceDN w:val="0"/>
        <w:adjustRightInd w:val="0"/>
      </w:pPr>
    </w:p>
    <w:p w:rsidR="00233939" w:rsidRPr="00233939" w:rsidRDefault="00233939" w:rsidP="00233939">
      <w:pPr>
        <w:kinsoku w:val="0"/>
        <w:overflowPunct w:val="0"/>
        <w:autoSpaceDE w:val="0"/>
        <w:autoSpaceDN w:val="0"/>
        <w:adjustRightInd w:val="0"/>
        <w:spacing w:before="47"/>
        <w:ind w:left="4174" w:right="1141" w:hanging="133"/>
        <w:rPr>
          <w:rFonts w:ascii="Arial" w:hAnsi="Arial" w:cs="Arial"/>
          <w:sz w:val="40"/>
          <w:szCs w:val="40"/>
        </w:rPr>
      </w:pPr>
      <w:r w:rsidRPr="00233939">
        <w:rPr>
          <w:rFonts w:ascii="Arial" w:hAnsi="Arial" w:cs="Arial"/>
          <w:sz w:val="40"/>
          <w:szCs w:val="40"/>
        </w:rPr>
        <w:t>MAGIC Reverse Auction Bidders Training Guide</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
        <w:rPr>
          <w:rFonts w:ascii="Arial" w:hAnsi="Arial" w:cs="Arial"/>
          <w:sz w:val="15"/>
          <w:szCs w:val="15"/>
        </w:rPr>
      </w:pPr>
    </w:p>
    <w:p w:rsidR="00233939" w:rsidRPr="00233939" w:rsidRDefault="00233939" w:rsidP="00233939">
      <w:pPr>
        <w:kinsoku w:val="0"/>
        <w:overflowPunct w:val="0"/>
        <w:autoSpaceDE w:val="0"/>
        <w:autoSpaceDN w:val="0"/>
        <w:adjustRightInd w:val="0"/>
        <w:ind w:left="583"/>
        <w:rPr>
          <w:rFonts w:ascii="Arial" w:hAnsi="Arial" w:cs="Arial"/>
        </w:rPr>
      </w:pPr>
      <w:r w:rsidRPr="00233939">
        <w:rPr>
          <w:rFonts w:ascii="Arial" w:hAnsi="Arial" w:cs="Arial"/>
          <w:noProof/>
        </w:rPr>
        <w:drawing>
          <wp:inline distT="0" distB="0" distL="0" distR="0">
            <wp:extent cx="2181225" cy="1009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3"/>
        <w:ind w:left="100" w:right="216"/>
        <w:rPr>
          <w:rFonts w:ascii="Arial" w:hAnsi="Arial" w:cs="Arial"/>
          <w:sz w:val="22"/>
          <w:szCs w:val="22"/>
        </w:rPr>
      </w:pPr>
      <w:r w:rsidRPr="00233939">
        <w:rPr>
          <w:rFonts w:ascii="Arial" w:hAnsi="Arial" w:cs="Arial"/>
          <w:sz w:val="22"/>
          <w:szCs w:val="22"/>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left="100"/>
        <w:outlineLvl w:val="0"/>
        <w:rPr>
          <w:rFonts w:ascii="Arial" w:hAnsi="Arial" w:cs="Arial"/>
          <w:sz w:val="28"/>
          <w:szCs w:val="28"/>
        </w:rPr>
      </w:pPr>
      <w:r w:rsidRPr="00233939">
        <w:rPr>
          <w:rFonts w:ascii="Arial" w:hAnsi="Arial" w:cs="Arial"/>
          <w:sz w:val="28"/>
          <w:szCs w:val="28"/>
          <w:u w:val="thick"/>
        </w:rPr>
        <w:t>Contents</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07456C" w:rsidP="008C0A79">
      <w:pPr>
        <w:kinsoku w:val="0"/>
        <w:overflowPunct w:val="0"/>
        <w:autoSpaceDE w:val="0"/>
        <w:autoSpaceDN w:val="0"/>
        <w:adjustRightInd w:val="0"/>
        <w:spacing w:before="53"/>
        <w:rPr>
          <w:rFonts w:ascii="Arial" w:hAnsi="Arial" w:cs="Arial"/>
          <w:b/>
          <w:bCs/>
          <w:sz w:val="22"/>
          <w:szCs w:val="22"/>
        </w:rPr>
      </w:pPr>
      <w:hyperlink w:anchor="bookmark0" w:history="1">
        <w:r w:rsidR="00233939" w:rsidRPr="00233939">
          <w:rPr>
            <w:rFonts w:ascii="Arial" w:hAnsi="Arial" w:cs="Arial"/>
            <w:b/>
            <w:bCs/>
            <w:sz w:val="22"/>
            <w:szCs w:val="22"/>
          </w:rPr>
          <w:t xml:space="preserve">Technical Requirements </w:t>
        </w:r>
      </w:hyperlink>
    </w:p>
    <w:p w:rsidR="00233939" w:rsidRPr="00233939" w:rsidRDefault="0007456C" w:rsidP="00233939">
      <w:pPr>
        <w:kinsoku w:val="0"/>
        <w:overflowPunct w:val="0"/>
        <w:autoSpaceDE w:val="0"/>
        <w:autoSpaceDN w:val="0"/>
        <w:adjustRightInd w:val="0"/>
        <w:spacing w:before="119"/>
        <w:ind w:left="100"/>
        <w:rPr>
          <w:rFonts w:ascii="Arial" w:hAnsi="Arial" w:cs="Arial"/>
          <w:b/>
          <w:bCs/>
          <w:sz w:val="22"/>
          <w:szCs w:val="22"/>
        </w:rPr>
      </w:pPr>
      <w:hyperlink w:anchor="bookmark1" w:history="1">
        <w:r w:rsidR="00233939" w:rsidRPr="00233939">
          <w:rPr>
            <w:rFonts w:ascii="Arial" w:hAnsi="Arial" w:cs="Arial"/>
            <w:b/>
            <w:bCs/>
            <w:sz w:val="22"/>
            <w:szCs w:val="22"/>
          </w:rPr>
          <w:t xml:space="preserve">Login Procedure </w:t>
        </w:r>
      </w:hyperlink>
    </w:p>
    <w:p w:rsidR="00233939" w:rsidRPr="00233939" w:rsidRDefault="0007456C" w:rsidP="00233939">
      <w:pPr>
        <w:kinsoku w:val="0"/>
        <w:overflowPunct w:val="0"/>
        <w:autoSpaceDE w:val="0"/>
        <w:autoSpaceDN w:val="0"/>
        <w:adjustRightInd w:val="0"/>
        <w:spacing w:before="119"/>
        <w:ind w:left="100"/>
        <w:rPr>
          <w:rFonts w:ascii="Arial" w:hAnsi="Arial" w:cs="Arial"/>
          <w:b/>
          <w:bCs/>
          <w:sz w:val="22"/>
          <w:szCs w:val="22"/>
        </w:rPr>
      </w:pPr>
      <w:hyperlink w:anchor="bookmark2" w:history="1">
        <w:r w:rsidR="00233939" w:rsidRPr="00233939">
          <w:rPr>
            <w:rFonts w:ascii="Arial" w:hAnsi="Arial" w:cs="Arial"/>
            <w:b/>
            <w:bCs/>
            <w:sz w:val="22"/>
            <w:szCs w:val="22"/>
          </w:rPr>
          <w:t xml:space="preserve">View Available Reverse Auctions </w:t>
        </w:r>
      </w:hyperlink>
    </w:p>
    <w:p w:rsidR="00233939" w:rsidRPr="00233939" w:rsidRDefault="0007456C" w:rsidP="00233939">
      <w:pPr>
        <w:kinsoku w:val="0"/>
        <w:overflowPunct w:val="0"/>
        <w:autoSpaceDE w:val="0"/>
        <w:autoSpaceDN w:val="0"/>
        <w:adjustRightInd w:val="0"/>
        <w:spacing w:before="118"/>
        <w:ind w:left="319"/>
        <w:rPr>
          <w:rFonts w:ascii="Arial" w:hAnsi="Arial" w:cs="Arial"/>
          <w:sz w:val="22"/>
          <w:szCs w:val="22"/>
        </w:rPr>
      </w:pPr>
      <w:hyperlink w:anchor="bookmark3" w:history="1">
        <w:r w:rsidR="00233939" w:rsidRPr="00233939">
          <w:rPr>
            <w:rFonts w:ascii="Arial" w:hAnsi="Arial" w:cs="Arial"/>
            <w:b/>
            <w:bCs/>
            <w:sz w:val="22"/>
            <w:szCs w:val="22"/>
          </w:rPr>
          <w:t xml:space="preserve">Search for Auction(s) </w:t>
        </w:r>
      </w:hyperlink>
    </w:p>
    <w:p w:rsidR="00233939" w:rsidRPr="00233939" w:rsidRDefault="0007456C" w:rsidP="00233939">
      <w:pPr>
        <w:kinsoku w:val="0"/>
        <w:overflowPunct w:val="0"/>
        <w:autoSpaceDE w:val="0"/>
        <w:autoSpaceDN w:val="0"/>
        <w:adjustRightInd w:val="0"/>
        <w:spacing w:before="118"/>
        <w:ind w:left="319"/>
        <w:rPr>
          <w:rFonts w:ascii="Arial" w:hAnsi="Arial" w:cs="Arial"/>
          <w:sz w:val="22"/>
          <w:szCs w:val="22"/>
        </w:rPr>
      </w:pPr>
      <w:hyperlink w:anchor="bookmark4" w:history="1">
        <w:r w:rsidR="00233939" w:rsidRPr="00233939">
          <w:rPr>
            <w:rFonts w:ascii="Arial" w:hAnsi="Arial" w:cs="Arial"/>
            <w:b/>
            <w:bCs/>
            <w:sz w:val="22"/>
            <w:szCs w:val="22"/>
          </w:rPr>
          <w:t xml:space="preserve">Display Auction Details </w:t>
        </w:r>
      </w:hyperlink>
    </w:p>
    <w:p w:rsidR="00233939" w:rsidRPr="00233939" w:rsidRDefault="0007456C" w:rsidP="00233939">
      <w:pPr>
        <w:kinsoku w:val="0"/>
        <w:overflowPunct w:val="0"/>
        <w:autoSpaceDE w:val="0"/>
        <w:autoSpaceDN w:val="0"/>
        <w:adjustRightInd w:val="0"/>
        <w:spacing w:before="119"/>
        <w:ind w:left="319"/>
        <w:rPr>
          <w:rFonts w:ascii="Arial" w:hAnsi="Arial" w:cs="Arial"/>
          <w:sz w:val="22"/>
          <w:szCs w:val="22"/>
        </w:rPr>
      </w:pPr>
      <w:hyperlink w:anchor="bookmark5" w:history="1">
        <w:r w:rsidR="00233939" w:rsidRPr="00233939">
          <w:rPr>
            <w:rFonts w:ascii="Arial" w:hAnsi="Arial" w:cs="Arial"/>
            <w:b/>
            <w:bCs/>
            <w:sz w:val="22"/>
            <w:szCs w:val="22"/>
          </w:rPr>
          <w:t xml:space="preserve">Display Line Items </w:t>
        </w:r>
      </w:hyperlink>
    </w:p>
    <w:p w:rsidR="00233939" w:rsidRPr="00233939" w:rsidRDefault="0007456C" w:rsidP="00233939">
      <w:pPr>
        <w:kinsoku w:val="0"/>
        <w:overflowPunct w:val="0"/>
        <w:autoSpaceDE w:val="0"/>
        <w:autoSpaceDN w:val="0"/>
        <w:adjustRightInd w:val="0"/>
        <w:spacing w:before="119"/>
        <w:ind w:left="319"/>
        <w:rPr>
          <w:rFonts w:ascii="Arial" w:hAnsi="Arial" w:cs="Arial"/>
          <w:sz w:val="22"/>
          <w:szCs w:val="22"/>
        </w:rPr>
      </w:pPr>
      <w:hyperlink w:anchor="bookmark6" w:history="1">
        <w:r w:rsidR="00233939" w:rsidRPr="00233939">
          <w:rPr>
            <w:rFonts w:ascii="Arial" w:hAnsi="Arial" w:cs="Arial"/>
            <w:b/>
            <w:bCs/>
            <w:sz w:val="22"/>
            <w:szCs w:val="22"/>
          </w:rPr>
          <w:t xml:space="preserve">Display Notes and Attachments </w:t>
        </w:r>
      </w:hyperlink>
    </w:p>
    <w:p w:rsidR="00233939" w:rsidRPr="00233939" w:rsidRDefault="0007456C" w:rsidP="00233939">
      <w:pPr>
        <w:kinsoku w:val="0"/>
        <w:overflowPunct w:val="0"/>
        <w:autoSpaceDE w:val="0"/>
        <w:autoSpaceDN w:val="0"/>
        <w:adjustRightInd w:val="0"/>
        <w:spacing w:before="121"/>
        <w:ind w:left="100"/>
        <w:rPr>
          <w:rFonts w:ascii="Arial" w:hAnsi="Arial" w:cs="Arial"/>
          <w:b/>
          <w:bCs/>
          <w:sz w:val="22"/>
          <w:szCs w:val="22"/>
        </w:rPr>
      </w:pPr>
      <w:hyperlink w:anchor="bookmark7" w:history="1">
        <w:r w:rsidR="00233939" w:rsidRPr="00233939">
          <w:rPr>
            <w:rFonts w:ascii="Arial" w:hAnsi="Arial" w:cs="Arial"/>
            <w:b/>
            <w:bCs/>
            <w:sz w:val="22"/>
            <w:szCs w:val="22"/>
          </w:rPr>
          <w:t xml:space="preserve">Participating in a Live Auction </w:t>
        </w:r>
      </w:hyperlink>
    </w:p>
    <w:p w:rsidR="00233939" w:rsidRPr="00233939" w:rsidRDefault="0007456C" w:rsidP="00233939">
      <w:pPr>
        <w:kinsoku w:val="0"/>
        <w:overflowPunct w:val="0"/>
        <w:autoSpaceDE w:val="0"/>
        <w:autoSpaceDN w:val="0"/>
        <w:adjustRightInd w:val="0"/>
        <w:spacing w:before="119"/>
        <w:ind w:left="319"/>
        <w:rPr>
          <w:rFonts w:ascii="Arial" w:hAnsi="Arial" w:cs="Arial"/>
          <w:sz w:val="22"/>
          <w:szCs w:val="22"/>
        </w:rPr>
      </w:pPr>
      <w:hyperlink w:anchor="bookmark8" w:history="1">
        <w:r w:rsidR="00233939" w:rsidRPr="00233939">
          <w:rPr>
            <w:rFonts w:ascii="Arial" w:hAnsi="Arial" w:cs="Arial"/>
            <w:b/>
            <w:bCs/>
            <w:sz w:val="22"/>
            <w:szCs w:val="22"/>
          </w:rPr>
          <w:t xml:space="preserve">Live Auction Cockpit </w:t>
        </w:r>
      </w:hyperlink>
    </w:p>
    <w:p w:rsidR="00233939" w:rsidRPr="00233939" w:rsidRDefault="0007456C" w:rsidP="00233939">
      <w:pPr>
        <w:kinsoku w:val="0"/>
        <w:overflowPunct w:val="0"/>
        <w:autoSpaceDE w:val="0"/>
        <w:autoSpaceDN w:val="0"/>
        <w:adjustRightInd w:val="0"/>
        <w:spacing w:before="120"/>
        <w:ind w:left="319"/>
        <w:rPr>
          <w:rFonts w:ascii="Arial" w:hAnsi="Arial" w:cs="Arial"/>
          <w:sz w:val="22"/>
          <w:szCs w:val="22"/>
        </w:rPr>
      </w:pPr>
      <w:hyperlink w:anchor="bookmark9" w:history="1">
        <w:r w:rsidR="00233939" w:rsidRPr="00233939">
          <w:rPr>
            <w:rFonts w:ascii="Arial" w:hAnsi="Arial" w:cs="Arial"/>
            <w:b/>
            <w:bCs/>
            <w:sz w:val="22"/>
            <w:szCs w:val="22"/>
          </w:rPr>
          <w:t xml:space="preserve">Chat and System Messages </w:t>
        </w:r>
      </w:hyperlink>
    </w:p>
    <w:p w:rsidR="00233939" w:rsidRPr="00233939" w:rsidRDefault="0007456C" w:rsidP="00233939">
      <w:pPr>
        <w:kinsoku w:val="0"/>
        <w:overflowPunct w:val="0"/>
        <w:autoSpaceDE w:val="0"/>
        <w:autoSpaceDN w:val="0"/>
        <w:adjustRightInd w:val="0"/>
        <w:spacing w:before="120"/>
        <w:ind w:left="319"/>
        <w:rPr>
          <w:rFonts w:ascii="Arial" w:hAnsi="Arial" w:cs="Arial"/>
          <w:sz w:val="22"/>
          <w:szCs w:val="22"/>
        </w:rPr>
      </w:pPr>
      <w:hyperlink w:anchor="bookmark10" w:history="1">
        <w:r w:rsidR="00233939" w:rsidRPr="00233939">
          <w:rPr>
            <w:rFonts w:ascii="Arial" w:hAnsi="Arial" w:cs="Arial"/>
            <w:b/>
            <w:bCs/>
            <w:sz w:val="22"/>
            <w:szCs w:val="22"/>
          </w:rPr>
          <w:t xml:space="preserve">Pausing and/or Resuming an Auction </w:t>
        </w:r>
      </w:hyperlink>
    </w:p>
    <w:p w:rsidR="00233939" w:rsidRPr="00233939" w:rsidRDefault="00233939" w:rsidP="00233939">
      <w:pPr>
        <w:kinsoku w:val="0"/>
        <w:overflowPunct w:val="0"/>
        <w:autoSpaceDE w:val="0"/>
        <w:autoSpaceDN w:val="0"/>
        <w:adjustRightInd w:val="0"/>
        <w:spacing w:before="120"/>
        <w:ind w:left="319"/>
        <w:rPr>
          <w:rFonts w:ascii="Arial" w:hAnsi="Arial" w:cs="Arial"/>
          <w:sz w:val="22"/>
          <w:szCs w:val="22"/>
        </w:rPr>
        <w:sectPr w:rsidR="00233939" w:rsidRPr="00233939" w:rsidSect="007B42E3">
          <w:footerReference w:type="default" r:id="rId15"/>
          <w:footerReference w:type="first" r:id="rId16"/>
          <w:pgSz w:w="12240" w:h="15840"/>
          <w:pgMar w:top="1500" w:right="1340" w:bottom="280" w:left="1340" w:header="720" w:footer="720" w:gutter="0"/>
          <w:cols w:space="720"/>
          <w:noEndnote/>
          <w:docGrid w:linePitch="272"/>
        </w:sectPr>
      </w:pP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spacing w:before="51"/>
        <w:ind w:left="2686"/>
        <w:rPr>
          <w:rFonts w:ascii="Arial" w:hAnsi="Arial" w:cs="Arial"/>
          <w:sz w:val="28"/>
          <w:szCs w:val="28"/>
        </w:rPr>
      </w:pPr>
    </w:p>
    <w:p w:rsidR="008C0A79" w:rsidRDefault="008C0A79" w:rsidP="00233939">
      <w:pPr>
        <w:kinsoku w:val="0"/>
        <w:overflowPunct w:val="0"/>
        <w:autoSpaceDE w:val="0"/>
        <w:autoSpaceDN w:val="0"/>
        <w:adjustRightInd w:val="0"/>
        <w:spacing w:before="51"/>
        <w:ind w:left="2686"/>
        <w:rPr>
          <w:rFonts w:ascii="Arial" w:hAnsi="Arial" w:cs="Arial"/>
          <w:sz w:val="28"/>
          <w:szCs w:val="28"/>
        </w:rPr>
      </w:pPr>
    </w:p>
    <w:p w:rsidR="00233939" w:rsidRPr="00233939" w:rsidRDefault="00233939" w:rsidP="00233939">
      <w:pPr>
        <w:kinsoku w:val="0"/>
        <w:overflowPunct w:val="0"/>
        <w:autoSpaceDE w:val="0"/>
        <w:autoSpaceDN w:val="0"/>
        <w:adjustRightInd w:val="0"/>
        <w:spacing w:before="51"/>
        <w:ind w:left="2686"/>
        <w:rPr>
          <w:rFonts w:ascii="Arial" w:hAnsi="Arial" w:cs="Arial"/>
          <w:sz w:val="28"/>
          <w:szCs w:val="28"/>
        </w:rPr>
      </w:pPr>
      <w:r w:rsidRPr="00233939">
        <w:rPr>
          <w:rFonts w:ascii="Arial" w:hAnsi="Arial" w:cs="Arial"/>
          <w:sz w:val="28"/>
          <w:szCs w:val="28"/>
        </w:rPr>
        <w:lastRenderedPageBreak/>
        <w:t>MAGIC Reverse Auction Bidders Guide</w:t>
      </w:r>
    </w:p>
    <w:p w:rsidR="00233939" w:rsidRPr="00233939" w:rsidRDefault="00233939" w:rsidP="00233939">
      <w:pPr>
        <w:kinsoku w:val="0"/>
        <w:overflowPunct w:val="0"/>
        <w:autoSpaceDE w:val="0"/>
        <w:autoSpaceDN w:val="0"/>
        <w:adjustRightInd w:val="0"/>
        <w:spacing w:before="7"/>
        <w:rPr>
          <w:rFonts w:ascii="Arial" w:hAnsi="Arial" w:cs="Arial"/>
          <w:sz w:val="34"/>
          <w:szCs w:val="34"/>
        </w:rPr>
      </w:pPr>
    </w:p>
    <w:p w:rsidR="00233939" w:rsidRPr="00233939" w:rsidRDefault="00233939" w:rsidP="00233939">
      <w:pPr>
        <w:kinsoku w:val="0"/>
        <w:overflowPunct w:val="0"/>
        <w:autoSpaceDE w:val="0"/>
        <w:autoSpaceDN w:val="0"/>
        <w:adjustRightInd w:val="0"/>
        <w:ind w:left="100"/>
        <w:rPr>
          <w:rFonts w:ascii="Arial" w:hAnsi="Arial" w:cs="Arial"/>
          <w:b/>
          <w:bCs/>
          <w:sz w:val="26"/>
          <w:szCs w:val="26"/>
        </w:rPr>
      </w:pPr>
      <w:bookmarkStart w:id="1" w:name="Technical_Requirements"/>
      <w:bookmarkStart w:id="2" w:name="bookmark0"/>
      <w:bookmarkEnd w:id="1"/>
      <w:bookmarkEnd w:id="2"/>
      <w:r w:rsidRPr="00233939">
        <w:rPr>
          <w:rFonts w:ascii="Arial" w:hAnsi="Arial" w:cs="Arial"/>
          <w:b/>
          <w:bCs/>
          <w:sz w:val="26"/>
          <w:szCs w:val="26"/>
        </w:rPr>
        <w:t>Technical Requirements</w:t>
      </w:r>
    </w:p>
    <w:p w:rsidR="00233939" w:rsidRPr="00233939" w:rsidRDefault="00233939" w:rsidP="00233939">
      <w:pPr>
        <w:kinsoku w:val="0"/>
        <w:overflowPunct w:val="0"/>
        <w:autoSpaceDE w:val="0"/>
        <w:autoSpaceDN w:val="0"/>
        <w:adjustRightInd w:val="0"/>
        <w:spacing w:before="129" w:line="500" w:lineRule="atLeast"/>
        <w:ind w:left="100" w:right="2844"/>
        <w:rPr>
          <w:rFonts w:ascii="Arial" w:hAnsi="Arial" w:cs="Arial"/>
          <w:sz w:val="22"/>
          <w:szCs w:val="22"/>
        </w:rPr>
      </w:pPr>
      <w:r w:rsidRPr="00233939">
        <w:rPr>
          <w:rFonts w:ascii="Arial" w:hAnsi="Arial" w:cs="Arial"/>
          <w:sz w:val="22"/>
          <w:szCs w:val="22"/>
        </w:rPr>
        <w:t xml:space="preserve">Bidders are responsible for ensuring technical requirements are met. </w:t>
      </w:r>
      <w:r w:rsidRPr="00233939">
        <w:rPr>
          <w:rFonts w:ascii="Arial" w:hAnsi="Arial" w:cs="Arial"/>
          <w:sz w:val="22"/>
          <w:szCs w:val="22"/>
          <w:u w:val="single"/>
        </w:rPr>
        <w:t>Acceptable Internet Browser(s)</w:t>
      </w:r>
    </w:p>
    <w:p w:rsidR="00233939" w:rsidRPr="00233939" w:rsidRDefault="00233939" w:rsidP="00233939">
      <w:pPr>
        <w:numPr>
          <w:ilvl w:val="0"/>
          <w:numId w:val="21"/>
        </w:numPr>
        <w:tabs>
          <w:tab w:val="left" w:pos="821"/>
        </w:tabs>
        <w:kinsoku w:val="0"/>
        <w:overflowPunct w:val="0"/>
        <w:autoSpaceDE w:val="0"/>
        <w:autoSpaceDN w:val="0"/>
        <w:adjustRightInd w:val="0"/>
        <w:spacing w:line="252" w:lineRule="exact"/>
        <w:rPr>
          <w:rFonts w:ascii="Wingdings" w:hAnsi="Wingdings" w:cs="Wingdings"/>
          <w:color w:val="000000"/>
          <w:sz w:val="22"/>
          <w:szCs w:val="22"/>
        </w:rPr>
      </w:pPr>
      <w:r w:rsidRPr="00233939">
        <w:rPr>
          <w:rFonts w:ascii="Arial" w:hAnsi="Arial" w:cs="Arial"/>
          <w:sz w:val="22"/>
          <w:szCs w:val="22"/>
        </w:rPr>
        <w:t>Microsoft Internet Explorer (IE) version 11</w:t>
      </w:r>
    </w:p>
    <w:p w:rsidR="00233939" w:rsidRPr="00233939" w:rsidRDefault="00233939" w:rsidP="00233939">
      <w:pPr>
        <w:numPr>
          <w:ilvl w:val="0"/>
          <w:numId w:val="21"/>
        </w:numPr>
        <w:tabs>
          <w:tab w:val="left" w:pos="820"/>
        </w:tabs>
        <w:kinsoku w:val="0"/>
        <w:overflowPunct w:val="0"/>
        <w:autoSpaceDE w:val="0"/>
        <w:autoSpaceDN w:val="0"/>
        <w:adjustRightInd w:val="0"/>
        <w:spacing w:before="2"/>
        <w:ind w:right="633"/>
        <w:rPr>
          <w:rFonts w:ascii="Wingdings" w:hAnsi="Wingdings" w:cs="Wingdings"/>
          <w:color w:val="000000"/>
          <w:sz w:val="24"/>
          <w:szCs w:val="24"/>
        </w:rPr>
      </w:pPr>
      <w:r w:rsidRPr="00233939">
        <w:rPr>
          <w:rFonts w:ascii="Calibri" w:hAnsi="Calibri" w:cs="Calibri"/>
          <w:sz w:val="24"/>
          <w:szCs w:val="24"/>
        </w:rPr>
        <w:t>Google Chrome versions 49 and above (will need to download and install a Chrome Extension called “IE Tab</w:t>
      </w:r>
      <w:r w:rsidRPr="00233939">
        <w:rPr>
          <w:rFonts w:ascii="Calibri" w:hAnsi="Calibri" w:cs="Calibri"/>
          <w:spacing w:val="-11"/>
          <w:sz w:val="24"/>
          <w:szCs w:val="24"/>
        </w:rPr>
        <w:t xml:space="preserve"> </w:t>
      </w:r>
      <w:r w:rsidRPr="00233939">
        <w:rPr>
          <w:rFonts w:ascii="Calibri" w:hAnsi="Calibri" w:cs="Calibri"/>
          <w:sz w:val="24"/>
          <w:szCs w:val="24"/>
        </w:rPr>
        <w:t>Extension”)</w:t>
      </w:r>
    </w:p>
    <w:p w:rsidR="00233939" w:rsidRPr="00233939" w:rsidRDefault="00233939" w:rsidP="00233939">
      <w:pPr>
        <w:kinsoku w:val="0"/>
        <w:overflowPunct w:val="0"/>
        <w:autoSpaceDE w:val="0"/>
        <w:autoSpaceDN w:val="0"/>
        <w:adjustRightInd w:val="0"/>
        <w:spacing w:before="6"/>
        <w:rPr>
          <w:rFonts w:ascii="Calibri" w:hAnsi="Calibri" w:cs="Calibri"/>
        </w:rPr>
      </w:pPr>
    </w:p>
    <w:p w:rsidR="00233939" w:rsidRPr="00233939" w:rsidRDefault="00233939" w:rsidP="00233939">
      <w:pPr>
        <w:kinsoku w:val="0"/>
        <w:overflowPunct w:val="0"/>
        <w:autoSpaceDE w:val="0"/>
        <w:autoSpaceDN w:val="0"/>
        <w:adjustRightInd w:val="0"/>
        <w:spacing w:before="1"/>
        <w:ind w:left="100"/>
        <w:rPr>
          <w:rFonts w:ascii="Arial" w:hAnsi="Arial" w:cs="Arial"/>
          <w:sz w:val="22"/>
          <w:szCs w:val="22"/>
        </w:rPr>
      </w:pPr>
      <w:r w:rsidRPr="00233939">
        <w:rPr>
          <w:rFonts w:ascii="Arial" w:hAnsi="Arial" w:cs="Arial"/>
          <w:sz w:val="22"/>
          <w:szCs w:val="22"/>
          <w:u w:val="single"/>
        </w:rPr>
        <w:t>Unsupported Internet Browser(s)</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Microsoft Internet Explorer (IE) version 10 or below</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Microsoft Edge</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Google Chrome</w:t>
      </w:r>
    </w:p>
    <w:p w:rsidR="00233939" w:rsidRPr="00233939" w:rsidRDefault="00233939" w:rsidP="00233939">
      <w:pPr>
        <w:numPr>
          <w:ilvl w:val="0"/>
          <w:numId w:val="21"/>
        </w:numPr>
        <w:tabs>
          <w:tab w:val="left" w:pos="821"/>
        </w:tabs>
        <w:kinsoku w:val="0"/>
        <w:overflowPunct w:val="0"/>
        <w:autoSpaceDE w:val="0"/>
        <w:autoSpaceDN w:val="0"/>
        <w:adjustRightInd w:val="0"/>
        <w:spacing w:line="253" w:lineRule="exact"/>
        <w:rPr>
          <w:rFonts w:ascii="Wingdings" w:hAnsi="Wingdings" w:cs="Wingdings"/>
          <w:color w:val="000000"/>
          <w:sz w:val="22"/>
          <w:szCs w:val="22"/>
        </w:rPr>
      </w:pPr>
      <w:r w:rsidRPr="00233939">
        <w:rPr>
          <w:rFonts w:ascii="Arial" w:hAnsi="Arial" w:cs="Arial"/>
          <w:sz w:val="22"/>
          <w:szCs w:val="22"/>
        </w:rPr>
        <w:t>Safari</w:t>
      </w:r>
    </w:p>
    <w:p w:rsidR="00233939" w:rsidRPr="00233939" w:rsidRDefault="00233939" w:rsidP="00233939">
      <w:pPr>
        <w:numPr>
          <w:ilvl w:val="0"/>
          <w:numId w:val="21"/>
        </w:numPr>
        <w:tabs>
          <w:tab w:val="left" w:pos="821"/>
        </w:tabs>
        <w:kinsoku w:val="0"/>
        <w:overflowPunct w:val="0"/>
        <w:autoSpaceDE w:val="0"/>
        <w:autoSpaceDN w:val="0"/>
        <w:adjustRightInd w:val="0"/>
        <w:spacing w:line="253" w:lineRule="exact"/>
        <w:rPr>
          <w:rFonts w:ascii="Wingdings" w:hAnsi="Wingdings" w:cs="Wingdings"/>
          <w:color w:val="000000"/>
          <w:sz w:val="22"/>
          <w:szCs w:val="22"/>
        </w:rPr>
      </w:pPr>
      <w:r w:rsidRPr="00233939">
        <w:rPr>
          <w:rFonts w:ascii="Arial" w:hAnsi="Arial" w:cs="Arial"/>
          <w:sz w:val="22"/>
          <w:szCs w:val="22"/>
        </w:rPr>
        <w:t>Firefox</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Note: Pop-up blocker must be turned off.</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spacing w:line="252" w:lineRule="exact"/>
        <w:ind w:left="100"/>
        <w:rPr>
          <w:rFonts w:ascii="Arial" w:hAnsi="Arial" w:cs="Arial"/>
          <w:sz w:val="22"/>
          <w:szCs w:val="22"/>
        </w:rPr>
      </w:pPr>
      <w:r w:rsidRPr="00233939">
        <w:rPr>
          <w:rFonts w:ascii="Arial" w:hAnsi="Arial" w:cs="Arial"/>
          <w:sz w:val="22"/>
          <w:szCs w:val="22"/>
          <w:u w:val="single"/>
        </w:rPr>
        <w:t>Java</w:t>
      </w:r>
    </w:p>
    <w:p w:rsidR="00233939" w:rsidRPr="00233939" w:rsidRDefault="00233939" w:rsidP="00233939">
      <w:pPr>
        <w:numPr>
          <w:ilvl w:val="0"/>
          <w:numId w:val="21"/>
        </w:numPr>
        <w:tabs>
          <w:tab w:val="left" w:pos="821"/>
        </w:tabs>
        <w:kinsoku w:val="0"/>
        <w:overflowPunct w:val="0"/>
        <w:autoSpaceDE w:val="0"/>
        <w:autoSpaceDN w:val="0"/>
        <w:adjustRightInd w:val="0"/>
        <w:ind w:right="496"/>
        <w:rPr>
          <w:rFonts w:ascii="Wingdings" w:hAnsi="Wingdings" w:cs="Wingdings"/>
          <w:color w:val="000000"/>
          <w:sz w:val="22"/>
          <w:szCs w:val="22"/>
        </w:rPr>
      </w:pPr>
      <w:r w:rsidRPr="00233939">
        <w:rPr>
          <w:rFonts w:ascii="Arial" w:hAnsi="Arial" w:cs="Arial"/>
          <w:sz w:val="22"/>
          <w:szCs w:val="22"/>
        </w:rPr>
        <w:t>Reverse Auction requires Java version 6.30 or higher. Java can be downloaded from following Web</w:t>
      </w:r>
      <w:r w:rsidRPr="00233939">
        <w:rPr>
          <w:rFonts w:ascii="Arial" w:hAnsi="Arial" w:cs="Arial"/>
          <w:spacing w:val="-1"/>
          <w:sz w:val="22"/>
          <w:szCs w:val="22"/>
        </w:rPr>
        <w:t xml:space="preserve"> </w:t>
      </w:r>
      <w:r w:rsidRPr="00233939">
        <w:rPr>
          <w:rFonts w:ascii="Arial" w:hAnsi="Arial" w:cs="Arial"/>
          <w:sz w:val="22"/>
          <w:szCs w:val="22"/>
        </w:rPr>
        <w:t>site.</w:t>
      </w:r>
    </w:p>
    <w:p w:rsidR="00233939" w:rsidRPr="00233939" w:rsidRDefault="0007456C" w:rsidP="00233939">
      <w:pPr>
        <w:kinsoku w:val="0"/>
        <w:overflowPunct w:val="0"/>
        <w:autoSpaceDE w:val="0"/>
        <w:autoSpaceDN w:val="0"/>
        <w:adjustRightInd w:val="0"/>
        <w:ind w:left="820"/>
        <w:rPr>
          <w:rFonts w:ascii="Arial" w:hAnsi="Arial" w:cs="Arial"/>
          <w:color w:val="0563C1"/>
          <w:sz w:val="22"/>
          <w:szCs w:val="22"/>
        </w:rPr>
      </w:pPr>
      <w:hyperlink r:id="rId17" w:history="1">
        <w:r w:rsidR="00233939" w:rsidRPr="00233939">
          <w:rPr>
            <w:rFonts w:ascii="Arial" w:hAnsi="Arial" w:cs="Arial"/>
            <w:color w:val="0563C1"/>
            <w:sz w:val="22"/>
            <w:szCs w:val="22"/>
            <w:u w:val="single"/>
          </w:rPr>
          <w:t>https://www.java.com/en/download/</w:t>
        </w:r>
      </w:hyperlink>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2"/>
        <w:ind w:left="100"/>
        <w:rPr>
          <w:rFonts w:ascii="Arial" w:hAnsi="Arial" w:cs="Arial"/>
          <w:b/>
          <w:bCs/>
          <w:sz w:val="26"/>
          <w:szCs w:val="26"/>
        </w:rPr>
      </w:pPr>
      <w:bookmarkStart w:id="3" w:name="Login_Procedure"/>
      <w:bookmarkStart w:id="4" w:name="bookmark1"/>
      <w:bookmarkEnd w:id="3"/>
      <w:bookmarkEnd w:id="4"/>
      <w:r w:rsidRPr="00233939">
        <w:rPr>
          <w:rFonts w:ascii="Arial" w:hAnsi="Arial" w:cs="Arial"/>
          <w:b/>
          <w:bCs/>
          <w:sz w:val="26"/>
          <w:szCs w:val="26"/>
        </w:rPr>
        <w:t>Login Procedure</w:t>
      </w:r>
    </w:p>
    <w:p w:rsidR="00233939" w:rsidRPr="00233939" w:rsidRDefault="00233939" w:rsidP="00233939">
      <w:pPr>
        <w:kinsoku w:val="0"/>
        <w:overflowPunct w:val="0"/>
        <w:autoSpaceDE w:val="0"/>
        <w:autoSpaceDN w:val="0"/>
        <w:adjustRightInd w:val="0"/>
        <w:spacing w:before="251"/>
        <w:ind w:left="100" w:right="281"/>
        <w:rPr>
          <w:rFonts w:ascii="Arial" w:hAnsi="Arial" w:cs="Arial"/>
          <w:color w:val="0563C1"/>
          <w:sz w:val="22"/>
          <w:szCs w:val="22"/>
        </w:rPr>
      </w:pPr>
      <w:r w:rsidRPr="00233939">
        <w:rPr>
          <w:rFonts w:ascii="Arial" w:hAnsi="Arial" w:cs="Arial"/>
          <w:sz w:val="22"/>
          <w:szCs w:val="22"/>
        </w:rPr>
        <w:t xml:space="preserve">Vendors must be registered in MAGIC in order to receive a User ID and password to log in. Vendors who are new to MAGIC may visit the </w:t>
      </w:r>
      <w:hyperlink r:id="rId19" w:history="1">
        <w:r w:rsidRPr="00233939">
          <w:rPr>
            <w:rFonts w:ascii="Arial" w:hAnsi="Arial" w:cs="Arial"/>
            <w:color w:val="0563C1"/>
            <w:sz w:val="22"/>
            <w:szCs w:val="22"/>
            <w:u w:val="single"/>
          </w:rPr>
          <w:t xml:space="preserve">Vendor Information page </w:t>
        </w:r>
      </w:hyperlink>
      <w:r w:rsidRPr="00233939">
        <w:rPr>
          <w:rFonts w:ascii="Arial" w:hAnsi="Arial" w:cs="Arial"/>
          <w:color w:val="000000"/>
          <w:sz w:val="22"/>
          <w:szCs w:val="22"/>
        </w:rPr>
        <w:t xml:space="preserve">on DFA’s Web Site, or register online, </w:t>
      </w:r>
      <w:hyperlink r:id="rId20" w:history="1">
        <w:r w:rsidRPr="00233939">
          <w:rPr>
            <w:rFonts w:ascii="Arial" w:hAnsi="Arial" w:cs="Arial"/>
            <w:color w:val="0563C1"/>
            <w:sz w:val="22"/>
            <w:szCs w:val="22"/>
            <w:u w:val="single"/>
          </w:rPr>
          <w:t>Vendor Registration.</w:t>
        </w:r>
      </w:hyperlink>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3"/>
        <w:ind w:left="100" w:right="216"/>
        <w:rPr>
          <w:rFonts w:ascii="Arial" w:hAnsi="Arial" w:cs="Arial"/>
          <w:color w:val="000000"/>
          <w:sz w:val="22"/>
          <w:szCs w:val="22"/>
        </w:rPr>
      </w:pPr>
      <w:r w:rsidRPr="00233939">
        <w:rPr>
          <w:rFonts w:ascii="Arial" w:hAnsi="Arial" w:cs="Arial"/>
          <w:sz w:val="22"/>
          <w:szCs w:val="22"/>
        </w:rPr>
        <w:t xml:space="preserve">To Log into MAGIC, open the following URL: </w:t>
      </w:r>
      <w:hyperlink r:id="rId21" w:history="1">
        <w:r w:rsidRPr="00233939">
          <w:rPr>
            <w:rFonts w:ascii="Arial" w:hAnsi="Arial" w:cs="Arial"/>
            <w:color w:val="0563C1"/>
            <w:sz w:val="22"/>
            <w:szCs w:val="22"/>
            <w:u w:val="single"/>
          </w:rPr>
          <w:t>https://portal.magic.ms.gov/irj/portal</w:t>
        </w:r>
      </w:hyperlink>
      <w:r w:rsidRPr="00233939">
        <w:rPr>
          <w:rFonts w:ascii="Arial" w:hAnsi="Arial" w:cs="Arial"/>
          <w:color w:val="0563C1"/>
          <w:sz w:val="22"/>
          <w:szCs w:val="22"/>
          <w:u w:val="single"/>
        </w:rPr>
        <w:t xml:space="preserve">. </w:t>
      </w:r>
      <w:r w:rsidRPr="00233939">
        <w:rPr>
          <w:rFonts w:ascii="Arial" w:hAnsi="Arial" w:cs="Arial"/>
          <w:color w:val="000000"/>
          <w:sz w:val="22"/>
          <w:szCs w:val="22"/>
        </w:rPr>
        <w:t>Enter User ID and Password. The password is case sensitive.</w:t>
      </w:r>
    </w:p>
    <w:p w:rsidR="00233939" w:rsidRPr="00233939" w:rsidRDefault="00233939" w:rsidP="00233939">
      <w:pPr>
        <w:kinsoku w:val="0"/>
        <w:overflowPunct w:val="0"/>
        <w:autoSpaceDE w:val="0"/>
        <w:autoSpaceDN w:val="0"/>
        <w:adjustRightInd w:val="0"/>
        <w:spacing w:before="1"/>
        <w:rPr>
          <w:rFonts w:ascii="Arial" w:hAnsi="Arial" w:cs="Arial"/>
          <w:sz w:val="22"/>
          <w:szCs w:val="22"/>
        </w:rPr>
      </w:pPr>
    </w:p>
    <w:p w:rsidR="00233939" w:rsidRPr="00233939" w:rsidRDefault="00233939" w:rsidP="00233939">
      <w:pPr>
        <w:kinsoku w:val="0"/>
        <w:overflowPunct w:val="0"/>
        <w:autoSpaceDE w:val="0"/>
        <w:autoSpaceDN w:val="0"/>
        <w:adjustRightInd w:val="0"/>
        <w:ind w:left="833"/>
        <w:rPr>
          <w:rFonts w:ascii="Arial" w:hAnsi="Arial" w:cs="Arial"/>
        </w:rPr>
      </w:pPr>
      <w:r w:rsidRPr="00233939">
        <w:rPr>
          <w:rFonts w:ascii="Arial" w:hAnsi="Arial" w:cs="Arial"/>
          <w:noProof/>
        </w:rPr>
        <w:lastRenderedPageBreak/>
        <w:drawing>
          <wp:inline distT="0" distB="0" distL="0" distR="0">
            <wp:extent cx="4772025" cy="257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1"/>
        <w:rPr>
          <w:rFonts w:ascii="Arial" w:hAnsi="Arial" w:cs="Arial"/>
          <w:b/>
          <w:bCs/>
          <w:sz w:val="26"/>
          <w:szCs w:val="26"/>
        </w:rPr>
      </w:pPr>
      <w:bookmarkStart w:id="5" w:name="View_Available_Reverse_Auctions"/>
      <w:bookmarkStart w:id="6" w:name="bookmark2"/>
      <w:bookmarkEnd w:id="5"/>
      <w:bookmarkEnd w:id="6"/>
      <w:r w:rsidRPr="00233939">
        <w:rPr>
          <w:rFonts w:ascii="Arial" w:hAnsi="Arial" w:cs="Arial"/>
          <w:b/>
          <w:bCs/>
          <w:sz w:val="26"/>
          <w:szCs w:val="26"/>
        </w:rPr>
        <w:t>View Available Reverse Auctions</w:t>
      </w:r>
    </w:p>
    <w:p w:rsidR="00233939" w:rsidRPr="00233939" w:rsidRDefault="00233939" w:rsidP="00233939">
      <w:pPr>
        <w:kinsoku w:val="0"/>
        <w:overflowPunct w:val="0"/>
        <w:autoSpaceDE w:val="0"/>
        <w:autoSpaceDN w:val="0"/>
        <w:adjustRightInd w:val="0"/>
        <w:spacing w:before="9"/>
        <w:rPr>
          <w:rFonts w:ascii="Arial" w:hAnsi="Arial" w:cs="Arial"/>
          <w:b/>
          <w:bCs/>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7" w:name="Search_for_Auction(s)"/>
      <w:bookmarkStart w:id="8" w:name="bookmark3"/>
      <w:bookmarkEnd w:id="7"/>
      <w:bookmarkEnd w:id="8"/>
      <w:r w:rsidRPr="00233939">
        <w:rPr>
          <w:rFonts w:ascii="Arial" w:hAnsi="Arial" w:cs="Arial"/>
          <w:b/>
          <w:bCs/>
          <w:sz w:val="24"/>
          <w:szCs w:val="24"/>
        </w:rPr>
        <w:t>Search for Auction(s)</w:t>
      </w:r>
    </w:p>
    <w:p w:rsidR="00233939" w:rsidRPr="00233939" w:rsidRDefault="00233939" w:rsidP="00233939">
      <w:pPr>
        <w:kinsoku w:val="0"/>
        <w:overflowPunct w:val="0"/>
        <w:autoSpaceDE w:val="0"/>
        <w:autoSpaceDN w:val="0"/>
        <w:adjustRightInd w:val="0"/>
        <w:spacing w:before="9"/>
        <w:rPr>
          <w:rFonts w:ascii="Arial" w:hAnsi="Arial" w:cs="Arial"/>
          <w:b/>
          <w:bCs/>
          <w:sz w:val="23"/>
          <w:szCs w:val="23"/>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Listed below are the steps to search for a bid response.</w:t>
      </w:r>
    </w:p>
    <w:p w:rsidR="00233939" w:rsidRPr="00233939" w:rsidRDefault="00233939" w:rsidP="00233939">
      <w:pPr>
        <w:kinsoku w:val="0"/>
        <w:overflowPunct w:val="0"/>
        <w:autoSpaceDE w:val="0"/>
        <w:autoSpaceDN w:val="0"/>
        <w:adjustRightInd w:val="0"/>
        <w:spacing w:before="3"/>
        <w:rPr>
          <w:rFonts w:ascii="Arial" w:hAnsi="Arial" w:cs="Arial"/>
          <w:sz w:val="23"/>
          <w:szCs w:val="23"/>
        </w:rPr>
      </w:pPr>
    </w:p>
    <w:p w:rsidR="00233939" w:rsidRPr="00233939" w:rsidRDefault="00233939" w:rsidP="00233939">
      <w:pPr>
        <w:kinsoku w:val="0"/>
        <w:overflowPunct w:val="0"/>
        <w:autoSpaceDE w:val="0"/>
        <w:autoSpaceDN w:val="0"/>
        <w:adjustRightInd w:val="0"/>
        <w:ind w:left="819" w:right="700" w:hanging="360"/>
        <w:rPr>
          <w:rFonts w:ascii="Arial" w:hAnsi="Arial" w:cs="Arial"/>
          <w:color w:val="000000"/>
          <w:sz w:val="22"/>
          <w:szCs w:val="22"/>
        </w:rPr>
      </w:pPr>
      <w:r w:rsidRPr="00233939">
        <w:rPr>
          <w:rFonts w:ascii="Arial" w:hAnsi="Arial" w:cs="Arial"/>
          <w:sz w:val="22"/>
          <w:szCs w:val="22"/>
        </w:rPr>
        <w:t xml:space="preserve">1.) </w:t>
      </w:r>
      <w:r w:rsidRPr="00233939">
        <w:rPr>
          <w:rFonts w:ascii="Arial" w:hAnsi="Arial" w:cs="Arial"/>
          <w:b/>
          <w:bCs/>
          <w:sz w:val="22"/>
          <w:szCs w:val="22"/>
        </w:rPr>
        <w:t xml:space="preserve">Bidders must first respond to the RFx (RFQF) to be able to participate in the Reverse Auction. </w:t>
      </w:r>
      <w:r w:rsidRPr="00233939">
        <w:rPr>
          <w:rFonts w:ascii="Arial" w:hAnsi="Arial" w:cs="Arial"/>
          <w:sz w:val="22"/>
          <w:szCs w:val="22"/>
        </w:rPr>
        <w:t xml:space="preserve">Instructions for creating a response to an RFx are available here, </w:t>
      </w:r>
      <w:hyperlink r:id="rId23" w:history="1">
        <w:r w:rsidRPr="00233939">
          <w:rPr>
            <w:rFonts w:ascii="Arial" w:hAnsi="Arial" w:cs="Arial"/>
            <w:color w:val="0563C1"/>
            <w:sz w:val="22"/>
            <w:szCs w:val="22"/>
            <w:u w:val="single"/>
          </w:rPr>
          <w:t>RFx Response -Supplier Self Service</w:t>
        </w:r>
      </w:hyperlink>
      <w:r w:rsidRPr="00233939">
        <w:rPr>
          <w:rFonts w:ascii="Arial" w:hAnsi="Arial" w:cs="Arial"/>
          <w:color w:val="000000"/>
          <w:sz w:val="22"/>
          <w:szCs w:val="22"/>
        </w:rPr>
        <w:t>.</w:t>
      </w:r>
    </w:p>
    <w:p w:rsidR="00233939" w:rsidRPr="00233939" w:rsidRDefault="00233939" w:rsidP="00233939">
      <w:pPr>
        <w:numPr>
          <w:ilvl w:val="0"/>
          <w:numId w:val="20"/>
        </w:numPr>
        <w:tabs>
          <w:tab w:val="left" w:pos="1540"/>
        </w:tabs>
        <w:kinsoku w:val="0"/>
        <w:overflowPunct w:val="0"/>
        <w:autoSpaceDE w:val="0"/>
        <w:autoSpaceDN w:val="0"/>
        <w:adjustRightInd w:val="0"/>
        <w:ind w:right="670" w:hanging="359"/>
        <w:jc w:val="both"/>
        <w:rPr>
          <w:rFonts w:ascii="Arial" w:hAnsi="Arial" w:cs="Arial"/>
          <w:sz w:val="22"/>
          <w:szCs w:val="22"/>
        </w:rPr>
      </w:pPr>
      <w:r w:rsidRPr="00233939">
        <w:rPr>
          <w:rFonts w:ascii="Arial" w:hAnsi="Arial" w:cs="Arial"/>
          <w:sz w:val="22"/>
          <w:szCs w:val="22"/>
        </w:rPr>
        <w:t>The RFx (RFQF)– Bid Specifications will provide details for qualifying criteria. Only bidders qualified through the RFx (RFOF) will be invited to participate in Reverse</w:t>
      </w:r>
      <w:r w:rsidRPr="00233939">
        <w:rPr>
          <w:rFonts w:ascii="Arial" w:hAnsi="Arial" w:cs="Arial"/>
          <w:spacing w:val="-4"/>
          <w:sz w:val="22"/>
          <w:szCs w:val="22"/>
        </w:rPr>
        <w:t xml:space="preserve"> </w:t>
      </w:r>
      <w:r w:rsidRPr="00233939">
        <w:rPr>
          <w:rFonts w:ascii="Arial" w:hAnsi="Arial" w:cs="Arial"/>
          <w:sz w:val="22"/>
          <w:szCs w:val="22"/>
        </w:rPr>
        <w:t>Auctions.</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
        <w:ind w:left="459"/>
        <w:rPr>
          <w:rFonts w:ascii="Arial" w:hAnsi="Arial" w:cs="Arial"/>
          <w:sz w:val="22"/>
          <w:szCs w:val="22"/>
        </w:rPr>
      </w:pPr>
      <w:r w:rsidRPr="00233939">
        <w:rPr>
          <w:rFonts w:ascii="Arial" w:hAnsi="Arial" w:cs="Arial"/>
          <w:sz w:val="22"/>
          <w:szCs w:val="22"/>
        </w:rPr>
        <w:t xml:space="preserve">2.) To search for auctions, click on the </w:t>
      </w:r>
      <w:r w:rsidRPr="00233939">
        <w:rPr>
          <w:rFonts w:ascii="Arial" w:hAnsi="Arial" w:cs="Arial"/>
          <w:b/>
          <w:bCs/>
          <w:sz w:val="22"/>
          <w:szCs w:val="22"/>
        </w:rPr>
        <w:t xml:space="preserve">Suppliers Self-Service </w:t>
      </w:r>
      <w:r w:rsidRPr="00233939">
        <w:rPr>
          <w:rFonts w:ascii="Arial" w:hAnsi="Arial" w:cs="Arial"/>
          <w:sz w:val="22"/>
          <w:szCs w:val="22"/>
        </w:rPr>
        <w:t>tab.</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spacing w:line="480" w:lineRule="auto"/>
        <w:ind w:left="459" w:right="1389"/>
        <w:rPr>
          <w:rFonts w:ascii="Arial" w:hAnsi="Arial" w:cs="Arial"/>
          <w:sz w:val="22"/>
          <w:szCs w:val="22"/>
        </w:rPr>
      </w:pPr>
      <w:r w:rsidRPr="00233939">
        <w:rPr>
          <w:rFonts w:ascii="Arial" w:hAnsi="Arial" w:cs="Arial"/>
          <w:sz w:val="22"/>
          <w:szCs w:val="22"/>
        </w:rPr>
        <w:t xml:space="preserve">3.) Select </w:t>
      </w:r>
      <w:r w:rsidRPr="00233939">
        <w:rPr>
          <w:rFonts w:ascii="Arial" w:hAnsi="Arial" w:cs="Arial"/>
          <w:b/>
          <w:bCs/>
          <w:sz w:val="22"/>
          <w:szCs w:val="22"/>
        </w:rPr>
        <w:t xml:space="preserve">RFx and Auctions </w:t>
      </w:r>
      <w:r w:rsidRPr="00233939">
        <w:rPr>
          <w:rFonts w:ascii="Arial" w:hAnsi="Arial" w:cs="Arial"/>
          <w:sz w:val="22"/>
          <w:szCs w:val="22"/>
        </w:rPr>
        <w:t xml:space="preserve">in the navigation menu on the left of the screen. 4.) Select the </w:t>
      </w:r>
      <w:r w:rsidRPr="00233939">
        <w:rPr>
          <w:rFonts w:ascii="Arial" w:hAnsi="Arial" w:cs="Arial"/>
          <w:b/>
          <w:bCs/>
          <w:sz w:val="22"/>
          <w:szCs w:val="22"/>
        </w:rPr>
        <w:t xml:space="preserve">Published </w:t>
      </w:r>
      <w:r w:rsidRPr="00233939">
        <w:rPr>
          <w:rFonts w:ascii="Arial" w:hAnsi="Arial" w:cs="Arial"/>
          <w:sz w:val="22"/>
          <w:szCs w:val="22"/>
        </w:rPr>
        <w:t>link on the eAuctions line of the Active Queries section.</w:t>
      </w:r>
    </w:p>
    <w:p w:rsidR="00233939" w:rsidRPr="00233939" w:rsidRDefault="00233939" w:rsidP="00233939">
      <w:pPr>
        <w:kinsoku w:val="0"/>
        <w:overflowPunct w:val="0"/>
        <w:autoSpaceDE w:val="0"/>
        <w:autoSpaceDN w:val="0"/>
        <w:adjustRightInd w:val="0"/>
        <w:spacing w:before="10" w:line="254" w:lineRule="exact"/>
        <w:ind w:left="819" w:right="744"/>
        <w:rPr>
          <w:rFonts w:ascii="Arial" w:hAnsi="Arial" w:cs="Arial"/>
          <w:sz w:val="22"/>
          <w:szCs w:val="22"/>
        </w:rPr>
      </w:pPr>
      <w:r w:rsidRPr="00233939">
        <w:rPr>
          <w:rFonts w:ascii="Arial" w:hAnsi="Arial" w:cs="Arial"/>
          <w:sz w:val="22"/>
          <w:szCs w:val="22"/>
        </w:rPr>
        <w:t xml:space="preserve">Note: If the search fields are not visible, click the </w:t>
      </w:r>
      <w:r w:rsidRPr="00233939">
        <w:rPr>
          <w:rFonts w:ascii="Arial" w:hAnsi="Arial" w:cs="Arial"/>
          <w:noProof/>
          <w:spacing w:val="-2"/>
          <w:position w:val="-8"/>
          <w:sz w:val="22"/>
          <w:szCs w:val="22"/>
        </w:rPr>
        <w:drawing>
          <wp:inline distT="0" distB="0" distL="0" distR="0">
            <wp:extent cx="15621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rsidRPr="00233939">
        <w:rPr>
          <w:spacing w:val="6"/>
          <w:sz w:val="22"/>
          <w:szCs w:val="22"/>
        </w:rPr>
        <w:t xml:space="preserve"> </w:t>
      </w:r>
      <w:r w:rsidRPr="00233939">
        <w:rPr>
          <w:rFonts w:ascii="Arial" w:hAnsi="Arial" w:cs="Arial"/>
          <w:sz w:val="22"/>
          <w:szCs w:val="22"/>
        </w:rPr>
        <w:t>button to expand the search</w:t>
      </w:r>
      <w:r w:rsidRPr="00233939">
        <w:rPr>
          <w:rFonts w:ascii="Arial" w:hAnsi="Arial" w:cs="Arial"/>
          <w:spacing w:val="-18"/>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w:drawing>
          <wp:inline distT="0" distB="0" distL="0" distR="0">
            <wp:extent cx="6029325" cy="3438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34385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25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5"/>
        <w:ind w:right="258"/>
        <w:jc w:val="right"/>
        <w:rPr>
          <w:rFonts w:ascii="Calibri" w:hAnsi="Calibri" w:cs="Calibri"/>
          <w:w w:val="99"/>
          <w:sz w:val="22"/>
          <w:szCs w:val="22"/>
        </w:rPr>
        <w:sectPr w:rsidR="00233939" w:rsidRPr="00233939">
          <w:type w:val="continuous"/>
          <w:pgSz w:w="12240" w:h="15840"/>
          <w:pgMar w:top="1500" w:right="1180" w:bottom="280" w:left="1340" w:header="720" w:footer="720" w:gutter="0"/>
          <w:cols w:space="720" w:equalWidth="0">
            <w:col w:w="972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67" w:right="1969"/>
        <w:jc w:val="center"/>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spacing w:before="4"/>
        <w:rPr>
          <w:rFonts w:ascii="Arial" w:hAnsi="Arial" w:cs="Arial"/>
          <w:sz w:val="34"/>
          <w:szCs w:val="34"/>
        </w:rPr>
      </w:pPr>
    </w:p>
    <w:p w:rsidR="00233939" w:rsidRPr="00233939" w:rsidRDefault="00233939" w:rsidP="00233939">
      <w:pPr>
        <w:kinsoku w:val="0"/>
        <w:overflowPunct w:val="0"/>
        <w:autoSpaceDE w:val="0"/>
        <w:autoSpaceDN w:val="0"/>
        <w:adjustRightInd w:val="0"/>
        <w:spacing w:before="1"/>
        <w:ind w:left="460"/>
        <w:rPr>
          <w:rFonts w:ascii="Arial" w:hAnsi="Arial" w:cs="Arial"/>
          <w:sz w:val="22"/>
          <w:szCs w:val="22"/>
        </w:rPr>
      </w:pPr>
      <w:r w:rsidRPr="00233939">
        <w:rPr>
          <w:rFonts w:ascii="Arial" w:hAnsi="Arial" w:cs="Arial"/>
          <w:sz w:val="22"/>
          <w:szCs w:val="22"/>
        </w:rPr>
        <w:t>5.) Enter the search criteria. To find all available bid opportunities, skip to step (f).</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numPr>
          <w:ilvl w:val="0"/>
          <w:numId w:val="19"/>
        </w:numPr>
        <w:tabs>
          <w:tab w:val="left" w:pos="1540"/>
        </w:tabs>
        <w:kinsoku w:val="0"/>
        <w:overflowPunct w:val="0"/>
        <w:autoSpaceDE w:val="0"/>
        <w:autoSpaceDN w:val="0"/>
        <w:adjustRightInd w:val="0"/>
        <w:rPr>
          <w:rFonts w:ascii="Arial" w:hAnsi="Arial" w:cs="Arial"/>
          <w:sz w:val="22"/>
          <w:szCs w:val="22"/>
        </w:rPr>
      </w:pPr>
      <w:r w:rsidRPr="00233939">
        <w:rPr>
          <w:rFonts w:ascii="Arial" w:hAnsi="Arial" w:cs="Arial"/>
          <w:sz w:val="22"/>
          <w:szCs w:val="22"/>
        </w:rPr>
        <w:t xml:space="preserve">Select </w:t>
      </w:r>
      <w:r w:rsidRPr="00233939">
        <w:rPr>
          <w:rFonts w:ascii="Arial" w:hAnsi="Arial" w:cs="Arial"/>
          <w:b/>
          <w:bCs/>
          <w:sz w:val="22"/>
          <w:szCs w:val="22"/>
        </w:rPr>
        <w:t xml:space="preserve">All </w:t>
      </w:r>
      <w:r w:rsidRPr="00233939">
        <w:rPr>
          <w:rFonts w:ascii="Arial" w:hAnsi="Arial" w:cs="Arial"/>
          <w:sz w:val="22"/>
          <w:szCs w:val="22"/>
        </w:rPr>
        <w:t xml:space="preserve">or </w:t>
      </w:r>
      <w:r w:rsidRPr="00233939">
        <w:rPr>
          <w:rFonts w:ascii="Arial" w:hAnsi="Arial" w:cs="Arial"/>
          <w:b/>
          <w:bCs/>
          <w:sz w:val="22"/>
          <w:szCs w:val="22"/>
        </w:rPr>
        <w:t xml:space="preserve">Published </w:t>
      </w:r>
      <w:r w:rsidRPr="00233939">
        <w:rPr>
          <w:rFonts w:ascii="Arial" w:hAnsi="Arial" w:cs="Arial"/>
          <w:sz w:val="22"/>
          <w:szCs w:val="22"/>
        </w:rPr>
        <w:t>to search for available Events</w:t>
      </w:r>
      <w:r w:rsidRPr="00233939">
        <w:rPr>
          <w:rFonts w:ascii="Arial" w:hAnsi="Arial" w:cs="Arial"/>
          <w:spacing w:val="-1"/>
          <w:sz w:val="22"/>
          <w:szCs w:val="22"/>
        </w:rPr>
        <w:t xml:space="preserve"> </w:t>
      </w:r>
      <w:r w:rsidRPr="00233939">
        <w:rPr>
          <w:rFonts w:ascii="Arial" w:hAnsi="Arial" w:cs="Arial"/>
          <w:sz w:val="22"/>
          <w:szCs w:val="22"/>
        </w:rPr>
        <w:t>(eAuctions).</w:t>
      </w:r>
    </w:p>
    <w:p w:rsidR="00233939" w:rsidRPr="00233939" w:rsidRDefault="00233939" w:rsidP="00233939">
      <w:pPr>
        <w:kinsoku w:val="0"/>
        <w:overflowPunct w:val="0"/>
        <w:autoSpaceDE w:val="0"/>
        <w:autoSpaceDN w:val="0"/>
        <w:adjustRightInd w:val="0"/>
        <w:spacing w:before="5"/>
        <w:rPr>
          <w:rFonts w:ascii="Arial" w:hAnsi="Arial" w:cs="Arial"/>
          <w:sz w:val="25"/>
          <w:szCs w:val="25"/>
        </w:rPr>
      </w:pPr>
    </w:p>
    <w:p w:rsidR="00233939" w:rsidRPr="00233939" w:rsidRDefault="00233939" w:rsidP="00233939">
      <w:pPr>
        <w:numPr>
          <w:ilvl w:val="0"/>
          <w:numId w:val="19"/>
        </w:numPr>
        <w:tabs>
          <w:tab w:val="left" w:pos="1541"/>
        </w:tabs>
        <w:kinsoku w:val="0"/>
        <w:overflowPunct w:val="0"/>
        <w:autoSpaceDE w:val="0"/>
        <w:autoSpaceDN w:val="0"/>
        <w:adjustRightInd w:val="0"/>
        <w:spacing w:line="259" w:lineRule="auto"/>
        <w:ind w:right="137"/>
        <w:rPr>
          <w:rFonts w:ascii="Arial" w:hAnsi="Arial" w:cs="Arial"/>
          <w:sz w:val="22"/>
          <w:szCs w:val="22"/>
        </w:rPr>
      </w:pPr>
      <w:r w:rsidRPr="00233939">
        <w:rPr>
          <w:rFonts w:ascii="Arial" w:hAnsi="Arial" w:cs="Arial"/>
          <w:sz w:val="22"/>
          <w:szCs w:val="22"/>
        </w:rPr>
        <w:t xml:space="preserve">Enter the appropriate </w:t>
      </w:r>
      <w:r w:rsidRPr="00233939">
        <w:rPr>
          <w:rFonts w:ascii="Arial" w:hAnsi="Arial" w:cs="Arial"/>
          <w:i/>
          <w:iCs/>
          <w:sz w:val="22"/>
          <w:szCs w:val="22"/>
        </w:rPr>
        <w:t xml:space="preserve">Quick Criteria Maintenance </w:t>
      </w:r>
      <w:r w:rsidRPr="00233939">
        <w:rPr>
          <w:rFonts w:ascii="Arial" w:hAnsi="Arial" w:cs="Arial"/>
          <w:sz w:val="22"/>
          <w:szCs w:val="22"/>
        </w:rPr>
        <w:t xml:space="preserve">fields: </w:t>
      </w:r>
      <w:r w:rsidRPr="00233939">
        <w:rPr>
          <w:rFonts w:ascii="Arial" w:hAnsi="Arial" w:cs="Arial"/>
          <w:b/>
          <w:bCs/>
          <w:sz w:val="22"/>
          <w:szCs w:val="22"/>
        </w:rPr>
        <w:t xml:space="preserve">Event Number </w:t>
      </w:r>
      <w:r w:rsidRPr="00233939">
        <w:rPr>
          <w:rFonts w:ascii="Arial" w:hAnsi="Arial" w:cs="Arial"/>
          <w:sz w:val="22"/>
          <w:szCs w:val="22"/>
        </w:rPr>
        <w:t>(Auction number) or complete any optional relevant search</w:t>
      </w:r>
      <w:r w:rsidRPr="00233939">
        <w:rPr>
          <w:rFonts w:ascii="Arial" w:hAnsi="Arial" w:cs="Arial"/>
          <w:spacing w:val="-1"/>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numPr>
          <w:ilvl w:val="0"/>
          <w:numId w:val="19"/>
        </w:numPr>
        <w:tabs>
          <w:tab w:val="left" w:pos="1540"/>
        </w:tabs>
        <w:kinsoku w:val="0"/>
        <w:overflowPunct w:val="0"/>
        <w:autoSpaceDE w:val="0"/>
        <w:autoSpaceDN w:val="0"/>
        <w:adjustRightInd w:val="0"/>
        <w:spacing w:before="1"/>
        <w:rPr>
          <w:rFonts w:ascii="Arial" w:hAnsi="Arial" w:cs="Arial"/>
          <w:sz w:val="22"/>
          <w:szCs w:val="22"/>
        </w:rPr>
      </w:pPr>
      <w:r w:rsidRPr="00233939">
        <w:rPr>
          <w:rFonts w:ascii="Arial" w:hAnsi="Arial" w:cs="Arial"/>
          <w:sz w:val="22"/>
          <w:szCs w:val="22"/>
        </w:rPr>
        <w:t xml:space="preserve">Click on </w:t>
      </w:r>
      <w:r w:rsidRPr="00233939">
        <w:rPr>
          <w:rFonts w:ascii="Arial" w:hAnsi="Arial" w:cs="Arial"/>
          <w:b/>
          <w:bCs/>
          <w:sz w:val="22"/>
          <w:szCs w:val="22"/>
        </w:rPr>
        <w:t xml:space="preserve">Apply </w:t>
      </w:r>
      <w:r w:rsidRPr="00233939">
        <w:rPr>
          <w:rFonts w:ascii="Arial" w:hAnsi="Arial" w:cs="Arial"/>
          <w:sz w:val="22"/>
          <w:szCs w:val="22"/>
        </w:rPr>
        <w:t>to view all Auctions based on your search</w:t>
      </w:r>
      <w:r w:rsidRPr="00233939">
        <w:rPr>
          <w:rFonts w:ascii="Arial" w:hAnsi="Arial" w:cs="Arial"/>
          <w:spacing w:val="-3"/>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spacing w:before="5"/>
        <w:rPr>
          <w:rFonts w:ascii="Arial" w:hAnsi="Arial" w:cs="Arial"/>
          <w:sz w:val="25"/>
          <w:szCs w:val="25"/>
        </w:rPr>
      </w:pPr>
    </w:p>
    <w:p w:rsidR="00233939" w:rsidRPr="00233939" w:rsidRDefault="00233939" w:rsidP="00233939">
      <w:pPr>
        <w:numPr>
          <w:ilvl w:val="0"/>
          <w:numId w:val="19"/>
        </w:numPr>
        <w:tabs>
          <w:tab w:val="left" w:pos="1540"/>
        </w:tabs>
        <w:kinsoku w:val="0"/>
        <w:overflowPunct w:val="0"/>
        <w:autoSpaceDE w:val="0"/>
        <w:autoSpaceDN w:val="0"/>
        <w:adjustRightInd w:val="0"/>
        <w:rPr>
          <w:rFonts w:ascii="Arial" w:hAnsi="Arial" w:cs="Arial"/>
          <w:b/>
          <w:bCs/>
          <w:sz w:val="22"/>
          <w:szCs w:val="22"/>
        </w:rPr>
      </w:pPr>
      <w:r w:rsidRPr="00233939">
        <w:rPr>
          <w:rFonts w:ascii="Arial" w:hAnsi="Arial" w:cs="Arial"/>
          <w:sz w:val="22"/>
          <w:szCs w:val="22"/>
        </w:rPr>
        <w:t>To generate an updated search using the same selection criteria, click</w:t>
      </w:r>
      <w:r w:rsidRPr="00233939">
        <w:rPr>
          <w:rFonts w:ascii="Arial" w:hAnsi="Arial" w:cs="Arial"/>
          <w:spacing w:val="-2"/>
          <w:sz w:val="22"/>
          <w:szCs w:val="22"/>
        </w:rPr>
        <w:t xml:space="preserve"> </w:t>
      </w:r>
      <w:r w:rsidRPr="00233939">
        <w:rPr>
          <w:rFonts w:ascii="Arial" w:hAnsi="Arial" w:cs="Arial"/>
          <w:b/>
          <w:bCs/>
          <w:sz w:val="22"/>
          <w:szCs w:val="22"/>
        </w:rPr>
        <w:t>Refresh</w:t>
      </w:r>
    </w:p>
    <w:p w:rsidR="00233939" w:rsidRPr="00233939" w:rsidRDefault="00233939" w:rsidP="00233939">
      <w:pPr>
        <w:kinsoku w:val="0"/>
        <w:overflowPunct w:val="0"/>
        <w:autoSpaceDE w:val="0"/>
        <w:autoSpaceDN w:val="0"/>
        <w:adjustRightInd w:val="0"/>
        <w:spacing w:before="20"/>
        <w:ind w:left="1539"/>
        <w:rPr>
          <w:rFonts w:ascii="Arial" w:hAnsi="Arial" w:cs="Arial"/>
          <w:sz w:val="22"/>
          <w:szCs w:val="22"/>
        </w:rPr>
      </w:pPr>
      <w:r w:rsidRPr="00233939">
        <w:rPr>
          <w:rFonts w:ascii="Arial" w:hAnsi="Arial" w:cs="Arial"/>
          <w:sz w:val="22"/>
          <w:szCs w:val="22"/>
        </w:rPr>
        <w:t>or skip to step (7).</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kinsoku w:val="0"/>
        <w:overflowPunct w:val="0"/>
        <w:autoSpaceDE w:val="0"/>
        <w:autoSpaceDN w:val="0"/>
        <w:adjustRightInd w:val="0"/>
        <w:ind w:left="459"/>
        <w:rPr>
          <w:rFonts w:ascii="Arial" w:hAnsi="Arial" w:cs="Arial"/>
          <w:sz w:val="22"/>
          <w:szCs w:val="22"/>
        </w:rPr>
      </w:pPr>
      <w:r w:rsidRPr="00233939">
        <w:rPr>
          <w:rFonts w:ascii="Arial" w:hAnsi="Arial" w:cs="Arial"/>
          <w:sz w:val="22"/>
          <w:szCs w:val="22"/>
        </w:rPr>
        <w:t xml:space="preserve">6.) Click </w:t>
      </w:r>
      <w:r w:rsidRPr="00233939">
        <w:rPr>
          <w:rFonts w:ascii="Arial" w:hAnsi="Arial" w:cs="Arial"/>
          <w:b/>
          <w:bCs/>
          <w:sz w:val="22"/>
          <w:szCs w:val="22"/>
        </w:rPr>
        <w:t xml:space="preserve">Apply </w:t>
      </w:r>
      <w:r w:rsidRPr="00233939">
        <w:rPr>
          <w:rFonts w:ascii="Arial" w:hAnsi="Arial" w:cs="Arial"/>
          <w:sz w:val="22"/>
          <w:szCs w:val="22"/>
        </w:rPr>
        <w:t>to find available bid opportunities.</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kinsoku w:val="0"/>
        <w:overflowPunct w:val="0"/>
        <w:autoSpaceDE w:val="0"/>
        <w:autoSpaceDN w:val="0"/>
        <w:adjustRightInd w:val="0"/>
        <w:ind w:left="820" w:hanging="361"/>
        <w:rPr>
          <w:rFonts w:ascii="Arial" w:hAnsi="Arial" w:cs="Arial"/>
          <w:sz w:val="22"/>
          <w:szCs w:val="22"/>
        </w:rPr>
      </w:pPr>
      <w:r w:rsidRPr="00233939">
        <w:rPr>
          <w:rFonts w:ascii="Arial" w:hAnsi="Arial" w:cs="Arial"/>
          <w:sz w:val="22"/>
          <w:szCs w:val="22"/>
        </w:rPr>
        <w:t xml:space="preserve">7.) In the results list, click on the </w:t>
      </w:r>
      <w:r w:rsidRPr="00233939">
        <w:rPr>
          <w:rFonts w:ascii="Arial" w:hAnsi="Arial" w:cs="Arial"/>
          <w:b/>
          <w:bCs/>
          <w:sz w:val="22"/>
          <w:szCs w:val="22"/>
        </w:rPr>
        <w:t xml:space="preserve">Event Number </w:t>
      </w:r>
      <w:r w:rsidRPr="00233939">
        <w:rPr>
          <w:rFonts w:ascii="Arial" w:hAnsi="Arial" w:cs="Arial"/>
          <w:sz w:val="22"/>
          <w:szCs w:val="22"/>
        </w:rPr>
        <w:t>to open the Auction details in a separate window. (Pop-up blocker must be turned off.)</w:t>
      </w: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9"/>
        <w:rPr>
          <w:rFonts w:ascii="Arial" w:hAnsi="Arial" w:cs="Arial"/>
          <w:sz w:val="10"/>
          <w:szCs w:val="10"/>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5505" cy="420560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205605"/>
                          <a:chOff x="0" y="0"/>
                          <a:chExt cx="9363" cy="6623"/>
                        </a:xfrm>
                      </wpg:grpSpPr>
                      <pic:pic xmlns:pic="http://schemas.openxmlformats.org/drawingml/2006/picture">
                        <pic:nvPicPr>
                          <pic:cNvPr id="58"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0"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4"/>
                        <wps:cNvSpPr>
                          <a:spLocks/>
                        </wps:cNvSpPr>
                        <wps:spPr bwMode="auto">
                          <a:xfrm>
                            <a:off x="2008" y="2906"/>
                            <a:ext cx="7246" cy="1830"/>
                          </a:xfrm>
                          <a:custGeom>
                            <a:avLst/>
                            <a:gdLst>
                              <a:gd name="T0" fmla="*/ 0 w 7246"/>
                              <a:gd name="T1" fmla="*/ 0 h 1830"/>
                              <a:gd name="T2" fmla="*/ 7245 w 7246"/>
                              <a:gd name="T3" fmla="*/ 0 h 1830"/>
                              <a:gd name="T4" fmla="*/ 7245 w 7246"/>
                              <a:gd name="T5" fmla="*/ 1830 h 1830"/>
                              <a:gd name="T6" fmla="*/ 0 w 7246"/>
                              <a:gd name="T7" fmla="*/ 1830 h 1830"/>
                              <a:gd name="T8" fmla="*/ 0 w 7246"/>
                              <a:gd name="T9" fmla="*/ 0 h 1830"/>
                            </a:gdLst>
                            <a:ahLst/>
                            <a:cxnLst>
                              <a:cxn ang="0">
                                <a:pos x="T0" y="T1"/>
                              </a:cxn>
                              <a:cxn ang="0">
                                <a:pos x="T2" y="T3"/>
                              </a:cxn>
                              <a:cxn ang="0">
                                <a:pos x="T4" y="T5"/>
                              </a:cxn>
                              <a:cxn ang="0">
                                <a:pos x="T6" y="T7"/>
                              </a:cxn>
                              <a:cxn ang="0">
                                <a:pos x="T8" y="T9"/>
                              </a:cxn>
                            </a:cxnLst>
                            <a:rect l="0" t="0" r="r" b="b"/>
                            <a:pathLst>
                              <a:path w="7246" h="1830">
                                <a:moveTo>
                                  <a:pt x="0" y="0"/>
                                </a:moveTo>
                                <a:lnTo>
                                  <a:pt x="7245" y="0"/>
                                </a:lnTo>
                                <a:lnTo>
                                  <a:pt x="7245" y="1830"/>
                                </a:lnTo>
                                <a:lnTo>
                                  <a:pt x="0" y="183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
                        <wps:cNvSpPr>
                          <a:spLocks/>
                        </wps:cNvSpPr>
                        <wps:spPr bwMode="auto">
                          <a:xfrm>
                            <a:off x="2055" y="5336"/>
                            <a:ext cx="7275" cy="426"/>
                          </a:xfrm>
                          <a:custGeom>
                            <a:avLst/>
                            <a:gdLst>
                              <a:gd name="T0" fmla="*/ 0 w 7275"/>
                              <a:gd name="T1" fmla="*/ 0 h 426"/>
                              <a:gd name="T2" fmla="*/ 7274 w 7275"/>
                              <a:gd name="T3" fmla="*/ 0 h 426"/>
                              <a:gd name="T4" fmla="*/ 7274 w 7275"/>
                              <a:gd name="T5" fmla="*/ 425 h 426"/>
                              <a:gd name="T6" fmla="*/ 0 w 7275"/>
                              <a:gd name="T7" fmla="*/ 425 h 426"/>
                              <a:gd name="T8" fmla="*/ 0 w 7275"/>
                              <a:gd name="T9" fmla="*/ 0 h 426"/>
                            </a:gdLst>
                            <a:ahLst/>
                            <a:cxnLst>
                              <a:cxn ang="0">
                                <a:pos x="T0" y="T1"/>
                              </a:cxn>
                              <a:cxn ang="0">
                                <a:pos x="T2" y="T3"/>
                              </a:cxn>
                              <a:cxn ang="0">
                                <a:pos x="T4" y="T5"/>
                              </a:cxn>
                              <a:cxn ang="0">
                                <a:pos x="T6" y="T7"/>
                              </a:cxn>
                              <a:cxn ang="0">
                                <a:pos x="T8" y="T9"/>
                              </a:cxn>
                            </a:cxnLst>
                            <a:rect l="0" t="0" r="r" b="b"/>
                            <a:pathLst>
                              <a:path w="7275" h="426">
                                <a:moveTo>
                                  <a:pt x="0" y="0"/>
                                </a:moveTo>
                                <a:lnTo>
                                  <a:pt x="7274" y="0"/>
                                </a:lnTo>
                                <a:lnTo>
                                  <a:pt x="7274" y="425"/>
                                </a:lnTo>
                                <a:lnTo>
                                  <a:pt x="0" y="425"/>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
                        <wps:cNvSpPr>
                          <a:spLocks/>
                        </wps:cNvSpPr>
                        <wps:spPr bwMode="auto">
                          <a:xfrm>
                            <a:off x="1965" y="2365"/>
                            <a:ext cx="3255" cy="256"/>
                          </a:xfrm>
                          <a:custGeom>
                            <a:avLst/>
                            <a:gdLst>
                              <a:gd name="T0" fmla="*/ 0 w 3255"/>
                              <a:gd name="T1" fmla="*/ 255 h 256"/>
                              <a:gd name="T2" fmla="*/ 3254 w 3255"/>
                              <a:gd name="T3" fmla="*/ 255 h 256"/>
                              <a:gd name="T4" fmla="*/ 3254 w 3255"/>
                              <a:gd name="T5" fmla="*/ 0 h 256"/>
                              <a:gd name="T6" fmla="*/ 0 w 3255"/>
                              <a:gd name="T7" fmla="*/ 0 h 256"/>
                              <a:gd name="T8" fmla="*/ 0 w 3255"/>
                              <a:gd name="T9" fmla="*/ 255 h 256"/>
                            </a:gdLst>
                            <a:ahLst/>
                            <a:cxnLst>
                              <a:cxn ang="0">
                                <a:pos x="T0" y="T1"/>
                              </a:cxn>
                              <a:cxn ang="0">
                                <a:pos x="T2" y="T3"/>
                              </a:cxn>
                              <a:cxn ang="0">
                                <a:pos x="T4" y="T5"/>
                              </a:cxn>
                              <a:cxn ang="0">
                                <a:pos x="T6" y="T7"/>
                              </a:cxn>
                              <a:cxn ang="0">
                                <a:pos x="T8" y="T9"/>
                              </a:cxn>
                            </a:cxnLst>
                            <a:rect l="0" t="0" r="r" b="b"/>
                            <a:pathLst>
                              <a:path w="3255" h="256">
                                <a:moveTo>
                                  <a:pt x="0" y="255"/>
                                </a:moveTo>
                                <a:lnTo>
                                  <a:pt x="3254" y="255"/>
                                </a:lnTo>
                                <a:lnTo>
                                  <a:pt x="3254" y="0"/>
                                </a:lnTo>
                                <a:lnTo>
                                  <a:pt x="0" y="0"/>
                                </a:lnTo>
                                <a:lnTo>
                                  <a:pt x="0" y="2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7"/>
                        <wps:cNvSpPr>
                          <a:spLocks/>
                        </wps:cNvSpPr>
                        <wps:spPr bwMode="auto">
                          <a:xfrm>
                            <a:off x="2010" y="4752"/>
                            <a:ext cx="586" cy="300"/>
                          </a:xfrm>
                          <a:custGeom>
                            <a:avLst/>
                            <a:gdLst>
                              <a:gd name="T0" fmla="*/ 0 w 586"/>
                              <a:gd name="T1" fmla="*/ 300 h 300"/>
                              <a:gd name="T2" fmla="*/ 585 w 586"/>
                              <a:gd name="T3" fmla="*/ 300 h 300"/>
                              <a:gd name="T4" fmla="*/ 585 w 586"/>
                              <a:gd name="T5" fmla="*/ 0 h 300"/>
                              <a:gd name="T6" fmla="*/ 0 w 586"/>
                              <a:gd name="T7" fmla="*/ 0 h 300"/>
                              <a:gd name="T8" fmla="*/ 0 w 586"/>
                              <a:gd name="T9" fmla="*/ 300 h 300"/>
                            </a:gdLst>
                            <a:ahLst/>
                            <a:cxnLst>
                              <a:cxn ang="0">
                                <a:pos x="T0" y="T1"/>
                              </a:cxn>
                              <a:cxn ang="0">
                                <a:pos x="T2" y="T3"/>
                              </a:cxn>
                              <a:cxn ang="0">
                                <a:pos x="T4" y="T5"/>
                              </a:cxn>
                              <a:cxn ang="0">
                                <a:pos x="T6" y="T7"/>
                              </a:cxn>
                              <a:cxn ang="0">
                                <a:pos x="T8" y="T9"/>
                              </a:cxn>
                            </a:cxnLst>
                            <a:rect l="0" t="0" r="r" b="b"/>
                            <a:pathLst>
                              <a:path w="586" h="300">
                                <a:moveTo>
                                  <a:pt x="0" y="300"/>
                                </a:moveTo>
                                <a:lnTo>
                                  <a:pt x="585" y="300"/>
                                </a:lnTo>
                                <a:lnTo>
                                  <a:pt x="585" y="0"/>
                                </a:lnTo>
                                <a:lnTo>
                                  <a:pt x="0" y="0"/>
                                </a:lnTo>
                                <a:lnTo>
                                  <a:pt x="0" y="30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
                        <wps:cNvSpPr>
                          <a:spLocks/>
                        </wps:cNvSpPr>
                        <wps:spPr bwMode="auto">
                          <a:xfrm>
                            <a:off x="6165" y="5052"/>
                            <a:ext cx="585" cy="210"/>
                          </a:xfrm>
                          <a:custGeom>
                            <a:avLst/>
                            <a:gdLst>
                              <a:gd name="T0" fmla="*/ 0 w 585"/>
                              <a:gd name="T1" fmla="*/ 210 h 210"/>
                              <a:gd name="T2" fmla="*/ 584 w 585"/>
                              <a:gd name="T3" fmla="*/ 210 h 210"/>
                              <a:gd name="T4" fmla="*/ 584 w 585"/>
                              <a:gd name="T5" fmla="*/ 0 h 210"/>
                              <a:gd name="T6" fmla="*/ 0 w 585"/>
                              <a:gd name="T7" fmla="*/ 0 h 210"/>
                              <a:gd name="T8" fmla="*/ 0 w 585"/>
                              <a:gd name="T9" fmla="*/ 210 h 210"/>
                            </a:gdLst>
                            <a:ahLst/>
                            <a:cxnLst>
                              <a:cxn ang="0">
                                <a:pos x="T0" y="T1"/>
                              </a:cxn>
                              <a:cxn ang="0">
                                <a:pos x="T2" y="T3"/>
                              </a:cxn>
                              <a:cxn ang="0">
                                <a:pos x="T4" y="T5"/>
                              </a:cxn>
                              <a:cxn ang="0">
                                <a:pos x="T6" y="T7"/>
                              </a:cxn>
                              <a:cxn ang="0">
                                <a:pos x="T8" y="T9"/>
                              </a:cxn>
                            </a:cxnLst>
                            <a:rect l="0" t="0" r="r" b="b"/>
                            <a:pathLst>
                              <a:path w="585" h="210">
                                <a:moveTo>
                                  <a:pt x="0" y="210"/>
                                </a:moveTo>
                                <a:lnTo>
                                  <a:pt x="584" y="210"/>
                                </a:lnTo>
                                <a:lnTo>
                                  <a:pt x="584" y="0"/>
                                </a:lnTo>
                                <a:lnTo>
                                  <a:pt x="0" y="0"/>
                                </a:lnTo>
                                <a:lnTo>
                                  <a:pt x="0" y="21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2B399F" id="Group 57" o:spid="_x0000_s1026" style="width:468.15pt;height:331.15pt;mso-position-horizontal-relative:char;mso-position-vertical-relative:line" coordsize="936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360;height: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">
                  <v:imagedata r:id="rId27" o:title=""/>
                </v:shape>
                <v:shape id="Freeform 4" o:spid="_x0000_s1028" style="position:absolute;left:2008;top:2906;width:7246;height:1830;visibility:visible;mso-wrap-style:square;v-text-anchor:top" coordsize="72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" path="m,l7245,r,1830l,1830,,xe" filled="f" strokecolor="red" strokeweight="3pt">
                  <v:path arrowok="t" o:connecttype="custom" o:connectlocs="0,0;7245,0;7245,1830;0,1830;0,0" o:connectangles="0,0,0,0,0"/>
                </v:shape>
                <v:shape id="Freeform 5" o:spid="_x0000_s1029" style="position:absolute;left:2055;top:5336;width:7275;height:426;visibility:visible;mso-wrap-style:square;v-text-anchor:top" coordsize="72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" path="m,l7274,r,425l,425,,xe" filled="f" strokecolor="red" strokeweight="3pt">
                  <v:path arrowok="t" o:connecttype="custom" o:connectlocs="0,0;7274,0;7274,425;0,425;0,0" o:connectangles="0,0,0,0,0"/>
                </v:shape>
                <v:shape id="Freeform 6" o:spid="_x0000_s1030" style="position:absolute;left:1965;top:2365;width:3255;height:256;visibility:visible;mso-wrap-style:square;v-text-anchor:top" coordsize="3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" path="m,255r3254,l3254,,,,,255xe" filled="f" strokecolor="red" strokeweight="3pt">
                  <v:path arrowok="t" o:connecttype="custom" o:connectlocs="0,255;3254,255;3254,0;0,0;0,255" o:connectangles="0,0,0,0,0"/>
                </v:shape>
                <v:shape id="Freeform 7" o:spid="_x0000_s1031" style="position:absolute;left:2010;top:4752;width:586;height:300;visibility:visible;mso-wrap-style:square;v-text-anchor:top" coordsize="5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" path="m,300r585,l585,,,,,300xe" filled="f" strokecolor="red" strokeweight="3pt">
                  <v:path arrowok="t" o:connecttype="custom" o:connectlocs="0,300;585,300;585,0;0,0;0,300" o:connectangles="0,0,0,0,0"/>
                </v:shape>
                <v:shape id="Freeform 8" o:spid="_x0000_s1032" style="position:absolute;left:6165;top:5052;width:585;height:210;visibility:visible;mso-wrap-style:square;v-text-anchor:top" coordsize="58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" path="m,210r584,l584,,,,,210xe" filled="f" strokecolor="red" strokeweight="3pt">
                  <v:path arrowok="t" o:connecttype="custom" o:connectlocs="0,210;584,210;584,0;0,0;0,21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89"/>
        <w:ind w:right="11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89"/>
        <w:ind w:right="118"/>
        <w:jc w:val="right"/>
        <w:rPr>
          <w:rFonts w:ascii="Calibri" w:hAnsi="Calibri" w:cs="Calibri"/>
          <w:w w:val="99"/>
          <w:sz w:val="22"/>
          <w:szCs w:val="22"/>
        </w:rPr>
        <w:sectPr w:rsidR="00233939" w:rsidRPr="00233939">
          <w:type w:val="continuous"/>
          <w:pgSz w:w="12240" w:h="15840"/>
          <w:pgMar w:top="1500" w:right="1320" w:bottom="280" w:left="1340" w:header="720" w:footer="720" w:gutter="0"/>
          <w:cols w:space="720" w:equalWidth="0">
            <w:col w:w="95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9" w:name="Display_Auction_Details"/>
      <w:bookmarkStart w:id="10" w:name="bookmark4"/>
      <w:bookmarkEnd w:id="9"/>
      <w:bookmarkEnd w:id="10"/>
      <w:r w:rsidRPr="00233939">
        <w:rPr>
          <w:rFonts w:ascii="Arial" w:hAnsi="Arial" w:cs="Arial"/>
          <w:b/>
          <w:bCs/>
          <w:sz w:val="24"/>
          <w:szCs w:val="24"/>
        </w:rPr>
        <w:t>Display Auction Details</w:t>
      </w:r>
    </w:p>
    <w:p w:rsidR="00233939" w:rsidRPr="00233939" w:rsidRDefault="00233939" w:rsidP="00233939">
      <w:pPr>
        <w:kinsoku w:val="0"/>
        <w:overflowPunct w:val="0"/>
        <w:autoSpaceDE w:val="0"/>
        <w:autoSpaceDN w:val="0"/>
        <w:adjustRightInd w:val="0"/>
        <w:spacing w:before="25" w:line="500" w:lineRule="atLeast"/>
        <w:ind w:left="460" w:right="701"/>
        <w:rPr>
          <w:rFonts w:ascii="Arial" w:hAnsi="Arial" w:cs="Arial"/>
          <w:sz w:val="22"/>
          <w:szCs w:val="22"/>
        </w:rPr>
      </w:pPr>
      <w:r w:rsidRPr="00233939">
        <w:rPr>
          <w:rFonts w:ascii="Arial" w:hAnsi="Arial" w:cs="Arial"/>
          <w:sz w:val="22"/>
          <w:szCs w:val="22"/>
        </w:rPr>
        <w:t>Listed below are the steps view the auction details and information regarding the auction. 1.) The Auction Details screen will be displayed. It is important to review the details prior</w:t>
      </w:r>
    </w:p>
    <w:p w:rsidR="00233939" w:rsidRPr="00233939" w:rsidRDefault="00233939" w:rsidP="00233939">
      <w:pPr>
        <w:kinsoku w:val="0"/>
        <w:overflowPunct w:val="0"/>
        <w:autoSpaceDE w:val="0"/>
        <w:autoSpaceDN w:val="0"/>
        <w:adjustRightInd w:val="0"/>
        <w:ind w:left="819" w:right="412"/>
        <w:rPr>
          <w:rFonts w:ascii="Arial" w:hAnsi="Arial" w:cs="Arial"/>
          <w:sz w:val="22"/>
          <w:szCs w:val="22"/>
        </w:rPr>
      </w:pPr>
      <w:r w:rsidRPr="00233939">
        <w:rPr>
          <w:rFonts w:ascii="Arial" w:hAnsi="Arial" w:cs="Arial"/>
          <w:sz w:val="22"/>
          <w:szCs w:val="22"/>
        </w:rPr>
        <w:t>to the Auction begin time. Bidding will not be available prior to the Auction Start Date / Time.</w:t>
      </w:r>
    </w:p>
    <w:p w:rsidR="00233939" w:rsidRPr="00233939" w:rsidRDefault="00233939" w:rsidP="00233939">
      <w:pPr>
        <w:kinsoku w:val="0"/>
        <w:overflowPunct w:val="0"/>
        <w:autoSpaceDE w:val="0"/>
        <w:autoSpaceDN w:val="0"/>
        <w:adjustRightInd w:val="0"/>
        <w:ind w:left="199" w:right="412"/>
        <w:rPr>
          <w:rFonts w:ascii="Arial" w:hAnsi="Arial" w:cs="Arial"/>
          <w:sz w:val="22"/>
          <w:szCs w:val="22"/>
        </w:rPr>
      </w:pPr>
      <w:r w:rsidRPr="00233939">
        <w:rPr>
          <w:rFonts w:ascii="Arial" w:hAnsi="Arial" w:cs="Arial"/>
          <w:sz w:val="22"/>
          <w:szCs w:val="22"/>
        </w:rPr>
        <w:t>The table below list the fields and a brief description of the information available on the Auction Parameters sub-tab of the Auction Information tab.</w:t>
      </w: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7" w:after="1"/>
        <w:rPr>
          <w:rFonts w:ascii="Arial" w:hAnsi="Arial" w:cs="Arial"/>
          <w:sz w:val="11"/>
          <w:szCs w:val="11"/>
        </w:rPr>
      </w:pPr>
    </w:p>
    <w:p w:rsidR="00233939" w:rsidRPr="00233939" w:rsidRDefault="00233939" w:rsidP="00233939">
      <w:pPr>
        <w:kinsoku w:val="0"/>
        <w:overflowPunct w:val="0"/>
        <w:autoSpaceDE w:val="0"/>
        <w:autoSpaceDN w:val="0"/>
        <w:adjustRightInd w:val="0"/>
        <w:ind w:left="199"/>
        <w:rPr>
          <w:rFonts w:ascii="Arial" w:hAnsi="Arial" w:cs="Arial"/>
        </w:rPr>
      </w:pPr>
      <w:r w:rsidRPr="00233939">
        <w:rPr>
          <w:rFonts w:ascii="Arial" w:hAnsi="Arial" w:cs="Arial"/>
          <w:noProof/>
        </w:rPr>
        <mc:AlternateContent>
          <mc:Choice Requires="wpg">
            <w:drawing>
              <wp:inline distT="0" distB="0" distL="0" distR="0">
                <wp:extent cx="5943600" cy="353504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0" y="0"/>
                          <a:chExt cx="9360" cy="5567"/>
                        </a:xfrm>
                      </wpg:grpSpPr>
                      <pic:pic xmlns:pic="http://schemas.openxmlformats.org/drawingml/2006/picture">
                        <pic:nvPicPr>
                          <pic:cNvPr id="55"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1"/>
                        <wps:cNvSpPr>
                          <a:spLocks/>
                        </wps:cNvSpPr>
                        <wps:spPr bwMode="auto">
                          <a:xfrm>
                            <a:off x="170" y="3371"/>
                            <a:ext cx="3108" cy="1050"/>
                          </a:xfrm>
                          <a:custGeom>
                            <a:avLst/>
                            <a:gdLst>
                              <a:gd name="T0" fmla="*/ 0 w 3108"/>
                              <a:gd name="T1" fmla="*/ 0 h 1050"/>
                              <a:gd name="T2" fmla="*/ 3108 w 3108"/>
                              <a:gd name="T3" fmla="*/ 0 h 1050"/>
                              <a:gd name="T4" fmla="*/ 3108 w 3108"/>
                              <a:gd name="T5" fmla="*/ 1050 h 1050"/>
                              <a:gd name="T6" fmla="*/ 0 w 3108"/>
                              <a:gd name="T7" fmla="*/ 1050 h 1050"/>
                              <a:gd name="T8" fmla="*/ 0 w 3108"/>
                              <a:gd name="T9" fmla="*/ 0 h 1050"/>
                            </a:gdLst>
                            <a:ahLst/>
                            <a:cxnLst>
                              <a:cxn ang="0">
                                <a:pos x="T0" y="T1"/>
                              </a:cxn>
                              <a:cxn ang="0">
                                <a:pos x="T2" y="T3"/>
                              </a:cxn>
                              <a:cxn ang="0">
                                <a:pos x="T4" y="T5"/>
                              </a:cxn>
                              <a:cxn ang="0">
                                <a:pos x="T6" y="T7"/>
                              </a:cxn>
                              <a:cxn ang="0">
                                <a:pos x="T8" y="T9"/>
                              </a:cxn>
                            </a:cxnLst>
                            <a:rect l="0" t="0" r="r" b="b"/>
                            <a:pathLst>
                              <a:path w="3108" h="1050">
                                <a:moveTo>
                                  <a:pt x="0" y="0"/>
                                </a:moveTo>
                                <a:lnTo>
                                  <a:pt x="3108" y="0"/>
                                </a:lnTo>
                                <a:lnTo>
                                  <a:pt x="3108" y="1050"/>
                                </a:lnTo>
                                <a:lnTo>
                                  <a:pt x="0" y="105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604A78" id="Group 54" o:spid="_x0000_s1026" style="width:468pt;height:278.35pt;mso-position-horizontal-relative:char;mso-position-vertical-relative:line"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&#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">
                <v:shape id="Picture 10" o:spid="_x0000_s1027" type="#_x0000_t75" style="position:absolute;width:936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">
                  <v:imagedata r:id="rId29" o:title=""/>
                </v:shape>
                <v:shape id="Freeform 11" o:spid="_x0000_s1028" style="position:absolute;left:170;top:3371;width:3108;height:1050;visibility:visible;mso-wrap-style:square;v-text-anchor:top" coordsize="310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" path="m,l3108,r,1050l,1050,,xe" filled="f" strokecolor="red" strokeweight="3pt">
                  <v:path arrowok="t" o:connecttype="custom" o:connectlocs="0,0;3108,0;3108,1050;0,1050;0,0" o:connectangles="0,0,0,0,0"/>
                </v:shape>
                <w10:anchorlock/>
              </v:group>
            </w:pict>
          </mc:Fallback>
        </mc:AlternateContent>
      </w:r>
    </w:p>
    <w:p w:rsidR="00233939" w:rsidRPr="00233939" w:rsidRDefault="00233939" w:rsidP="00233939">
      <w:pPr>
        <w:kinsoku w:val="0"/>
        <w:overflowPunct w:val="0"/>
        <w:autoSpaceDE w:val="0"/>
        <w:autoSpaceDN w:val="0"/>
        <w:adjustRightInd w:val="0"/>
        <w:spacing w:before="7"/>
        <w:rPr>
          <w:rFonts w:ascii="Arial" w:hAnsi="Arial" w:cs="Arial"/>
        </w:rPr>
      </w:pPr>
    </w:p>
    <w:tbl>
      <w:tblPr>
        <w:tblW w:w="0" w:type="auto"/>
        <w:tblInd w:w="180" w:type="dxa"/>
        <w:tblLayout w:type="fixed"/>
        <w:tblCellMar>
          <w:left w:w="0" w:type="dxa"/>
          <w:right w:w="0" w:type="dxa"/>
        </w:tblCellMar>
        <w:tblLook w:val="0000" w:firstRow="0" w:lastRow="0" w:firstColumn="0" w:lastColumn="0" w:noHBand="0" w:noVBand="0"/>
      </w:tblPr>
      <w:tblGrid>
        <w:gridCol w:w="1350"/>
        <w:gridCol w:w="2520"/>
        <w:gridCol w:w="5670"/>
      </w:tblGrid>
      <w:tr w:rsidR="00233939" w:rsidRPr="00233939">
        <w:trPr>
          <w:trHeight w:hRule="exact" w:val="239"/>
        </w:trPr>
        <w:tc>
          <w:tcPr>
            <w:tcW w:w="135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Section</w:t>
            </w:r>
          </w:p>
        </w:tc>
        <w:tc>
          <w:tcPr>
            <w:tcW w:w="252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Field Name</w:t>
            </w:r>
          </w:p>
        </w:tc>
        <w:tc>
          <w:tcPr>
            <w:tcW w:w="567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Description</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Identification</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Name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Smart Number with details related to the RFx</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Type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English Auction is the standard for State of Mississippi</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Category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5 digit NIGP code (optional)</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Currency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US Dollar (USD)</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Dates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Start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Begin Date and Time for the Live Auction</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End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Date and Time of Live Auction completion</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Time Zone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Central Standard Time (CST)</w:t>
            </w:r>
          </w:p>
        </w:tc>
      </w:tr>
      <w:tr w:rsidR="00233939" w:rsidRPr="00233939">
        <w:trPr>
          <w:trHeight w:hRule="exact" w:val="47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83"/>
              <w:rPr>
                <w:sz w:val="24"/>
                <w:szCs w:val="24"/>
              </w:rPr>
            </w:pPr>
            <w:r w:rsidRPr="00233939">
              <w:rPr>
                <w:rFonts w:ascii="Arial" w:hAnsi="Arial" w:cs="Arial"/>
              </w:rPr>
              <w:t>Event Parameters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Bid Decrement</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23"/>
              <w:rPr>
                <w:sz w:val="24"/>
                <w:szCs w:val="24"/>
              </w:rPr>
            </w:pPr>
            <w:r w:rsidRPr="00233939">
              <w:rPr>
                <w:rFonts w:ascii="Arial" w:hAnsi="Arial" w:cs="Arial"/>
              </w:rPr>
              <w:t>The amount/percentage by which the next bid must decrease relevant to the current lowest bid.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2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Validation</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Logic used to determine if the bid is valid.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Follow On Document</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Contract or Purchase Order</w:t>
            </w:r>
          </w:p>
        </w:tc>
      </w:tr>
      <w:tr w:rsidR="00233939" w:rsidRPr="00233939">
        <w:trPr>
          <w:trHeight w:hRule="exact" w:val="47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Sequential Line Items</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r w:rsidRPr="00233939">
              <w:rPr>
                <w:rFonts w:ascii="Arial" w:hAnsi="Arial" w:cs="Arial"/>
              </w:rPr>
              <w:t>Enables sequential line item functionality to stagger end times.</w:t>
            </w:r>
          </w:p>
        </w:tc>
      </w:tr>
      <w:tr w:rsidR="00233939" w:rsidRPr="00233939">
        <w:trPr>
          <w:trHeight w:hRule="exact" w:val="253"/>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Sequential Initial Duration</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43" w:lineRule="exact"/>
              <w:ind w:left="103"/>
              <w:rPr>
                <w:sz w:val="24"/>
                <w:szCs w:val="24"/>
              </w:rPr>
            </w:pPr>
            <w:r w:rsidRPr="00233939">
              <w:rPr>
                <w:rFonts w:ascii="Calibri" w:hAnsi="Calibri" w:cs="Calibri"/>
              </w:rPr>
              <w:t>The amount of time in between each line item end time.</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43"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Sequential End-Time Gap</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time between item end times.</w:t>
            </w:r>
          </w:p>
        </w:tc>
      </w:tr>
      <w:tr w:rsidR="00233939" w:rsidRPr="00233939">
        <w:trPr>
          <w:trHeight w:hRule="exact" w:val="241"/>
        </w:trPr>
        <w:tc>
          <w:tcPr>
            <w:tcW w:w="135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Automatic</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Remaining Time Trigger</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time period before the end of the auction where an</w:t>
            </w:r>
          </w:p>
        </w:tc>
      </w:tr>
    </w:tbl>
    <w:p w:rsidR="00233939" w:rsidRPr="00233939" w:rsidRDefault="00233939" w:rsidP="00233939">
      <w:pPr>
        <w:kinsoku w:val="0"/>
        <w:overflowPunct w:val="0"/>
        <w:autoSpaceDE w:val="0"/>
        <w:autoSpaceDN w:val="0"/>
        <w:adjustRightInd w:val="0"/>
        <w:spacing w:before="8"/>
        <w:rPr>
          <w:rFonts w:ascii="Arial" w:hAnsi="Arial" w:cs="Arial"/>
          <w:sz w:val="29"/>
          <w:szCs w:val="29"/>
        </w:rPr>
      </w:pPr>
    </w:p>
    <w:p w:rsidR="00233939" w:rsidRDefault="0023393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5"/>
        <w:ind w:right="378"/>
        <w:jc w:val="right"/>
        <w:rPr>
          <w:rFonts w:ascii="Calibri" w:hAnsi="Calibri" w:cs="Calibri"/>
          <w:w w:val="99"/>
          <w:sz w:val="22"/>
          <w:szCs w:val="22"/>
        </w:rPr>
        <w:sectPr w:rsidR="00233939" w:rsidRPr="00233939">
          <w:type w:val="continuous"/>
          <w:pgSz w:w="12240" w:h="15840"/>
          <w:pgMar w:top="1500" w:right="1060" w:bottom="280" w:left="1340" w:header="720" w:footer="720" w:gutter="0"/>
          <w:cols w:space="720" w:equalWidth="0">
            <w:col w:w="984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7"/>
        <w:rPr>
          <w:rFonts w:ascii="Arial" w:hAnsi="Arial" w:cs="Arial"/>
          <w:sz w:val="14"/>
          <w:szCs w:val="14"/>
        </w:rPr>
      </w:pPr>
    </w:p>
    <w:tbl>
      <w:tblPr>
        <w:tblW w:w="0" w:type="auto"/>
        <w:tblInd w:w="180" w:type="dxa"/>
        <w:tblLayout w:type="fixed"/>
        <w:tblCellMar>
          <w:left w:w="0" w:type="dxa"/>
          <w:right w:w="0" w:type="dxa"/>
        </w:tblCellMar>
        <w:tblLook w:val="0000" w:firstRow="0" w:lastRow="0" w:firstColumn="0" w:lastColumn="0" w:noHBand="0" w:noVBand="0"/>
      </w:tblPr>
      <w:tblGrid>
        <w:gridCol w:w="1350"/>
        <w:gridCol w:w="2520"/>
        <w:gridCol w:w="5670"/>
      </w:tblGrid>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autoSpaceDE w:val="0"/>
              <w:autoSpaceDN w:val="0"/>
              <w:adjustRightInd w:val="0"/>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 can be triggered due to bid activity.</w:t>
            </w:r>
          </w:p>
        </w:tc>
      </w:tr>
      <w:tr w:rsidR="00233939" w:rsidRPr="00233939">
        <w:trPr>
          <w:trHeight w:hRule="exact" w:val="70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 Period</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90"/>
              <w:rPr>
                <w:sz w:val="24"/>
                <w:szCs w:val="24"/>
              </w:rPr>
            </w:pPr>
            <w:r w:rsidRPr="00233939">
              <w:rPr>
                <w:rFonts w:ascii="Arial" w:hAnsi="Arial" w:cs="Arial"/>
              </w:rPr>
              <w:t>Number of minutes, for which the auction will be extended if a bidder submits an offer within the Remaining Time Trigger period.</w:t>
            </w:r>
          </w:p>
        </w:tc>
      </w:tr>
      <w:tr w:rsidR="00233939" w:rsidRPr="00233939">
        <w:trPr>
          <w:trHeight w:hRule="exact" w:val="47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90"/>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Number of Extensions</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r w:rsidRPr="00233939">
              <w:rPr>
                <w:rFonts w:ascii="Arial" w:hAnsi="Arial" w:cs="Arial"/>
              </w:rPr>
              <w:t>The number of times an auction can be extended by bid activity within the Remaining Time Trigger.</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61"/>
              <w:rPr>
                <w:sz w:val="24"/>
                <w:szCs w:val="24"/>
              </w:rPr>
            </w:pPr>
            <w:r w:rsidRPr="00233939">
              <w:rPr>
                <w:rFonts w:ascii="Arial" w:hAnsi="Arial" w:cs="Arial"/>
              </w:rPr>
              <w:t>Status and Statistics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Creation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date and time the auction was created.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Created By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UserID of the Agency Buyer who created the auction.</w:t>
            </w:r>
          </w:p>
        </w:tc>
      </w:tr>
    </w:tbl>
    <w:p w:rsidR="00233939" w:rsidRPr="00233939" w:rsidRDefault="00233939" w:rsidP="00233939">
      <w:pPr>
        <w:kinsoku w:val="0"/>
        <w:overflowPunct w:val="0"/>
        <w:autoSpaceDE w:val="0"/>
        <w:autoSpaceDN w:val="0"/>
        <w:adjustRightInd w:val="0"/>
        <w:rPr>
          <w:rFonts w:ascii="Arial" w:hAnsi="Arial" w:cs="Arial"/>
          <w:sz w:val="39"/>
          <w:szCs w:val="39"/>
        </w:rPr>
      </w:pPr>
    </w:p>
    <w:p w:rsidR="00233939" w:rsidRPr="00233939" w:rsidRDefault="00233939" w:rsidP="00233939">
      <w:pPr>
        <w:kinsoku w:val="0"/>
        <w:overflowPunct w:val="0"/>
        <w:autoSpaceDE w:val="0"/>
        <w:autoSpaceDN w:val="0"/>
        <w:adjustRightInd w:val="0"/>
        <w:spacing w:before="1"/>
        <w:ind w:left="100"/>
        <w:outlineLvl w:val="2"/>
        <w:rPr>
          <w:rFonts w:ascii="Arial" w:hAnsi="Arial" w:cs="Arial"/>
          <w:b/>
          <w:bCs/>
          <w:sz w:val="24"/>
          <w:szCs w:val="24"/>
        </w:rPr>
      </w:pPr>
      <w:bookmarkStart w:id="11" w:name="Display_Line_Items"/>
      <w:bookmarkStart w:id="12" w:name="bookmark5"/>
      <w:bookmarkEnd w:id="11"/>
      <w:bookmarkEnd w:id="12"/>
      <w:r w:rsidRPr="00233939">
        <w:rPr>
          <w:rFonts w:ascii="Arial" w:hAnsi="Arial" w:cs="Arial"/>
          <w:b/>
          <w:bCs/>
          <w:sz w:val="24"/>
          <w:szCs w:val="24"/>
        </w:rPr>
        <w:t>Display Line Items</w:t>
      </w:r>
    </w:p>
    <w:p w:rsidR="00233939" w:rsidRPr="00233939" w:rsidRDefault="00233939" w:rsidP="00233939">
      <w:pPr>
        <w:kinsoku w:val="0"/>
        <w:overflowPunct w:val="0"/>
        <w:autoSpaceDE w:val="0"/>
        <w:autoSpaceDN w:val="0"/>
        <w:adjustRightInd w:val="0"/>
        <w:spacing w:before="8"/>
        <w:rPr>
          <w:rFonts w:ascii="Arial" w:hAnsi="Arial" w:cs="Arial"/>
          <w:b/>
          <w:bCs/>
          <w:sz w:val="23"/>
          <w:szCs w:val="23"/>
        </w:rPr>
      </w:pPr>
    </w:p>
    <w:p w:rsidR="00233939" w:rsidRPr="00233939" w:rsidRDefault="00233939" w:rsidP="00233939">
      <w:pPr>
        <w:kinsoku w:val="0"/>
        <w:overflowPunct w:val="0"/>
        <w:autoSpaceDE w:val="0"/>
        <w:autoSpaceDN w:val="0"/>
        <w:adjustRightInd w:val="0"/>
        <w:spacing w:before="1" w:after="9" w:line="480" w:lineRule="auto"/>
        <w:ind w:left="460" w:right="1655"/>
        <w:rPr>
          <w:rFonts w:ascii="Arial" w:hAnsi="Arial" w:cs="Arial"/>
          <w:sz w:val="22"/>
          <w:szCs w:val="22"/>
        </w:rPr>
      </w:pPr>
      <w:r w:rsidRPr="00233939">
        <w:rPr>
          <w:rFonts w:ascii="Arial" w:hAnsi="Arial" w:cs="Arial"/>
          <w:sz w:val="22"/>
          <w:szCs w:val="22"/>
        </w:rPr>
        <w:t xml:space="preserve">Listed below is information regarding the line items associated with the auction. 1.) Click the </w:t>
      </w:r>
      <w:r w:rsidRPr="00233939">
        <w:rPr>
          <w:rFonts w:ascii="Arial" w:hAnsi="Arial" w:cs="Arial"/>
          <w:b/>
          <w:bCs/>
          <w:sz w:val="22"/>
          <w:szCs w:val="22"/>
        </w:rPr>
        <w:t xml:space="preserve">Items </w:t>
      </w:r>
      <w:r w:rsidRPr="00233939">
        <w:rPr>
          <w:rFonts w:ascii="Arial" w:hAnsi="Arial" w:cs="Arial"/>
          <w:sz w:val="22"/>
          <w:szCs w:val="22"/>
        </w:rPr>
        <w:t>tab to view the line items.</w:t>
      </w:r>
    </w:p>
    <w:p w:rsidR="00233939" w:rsidRPr="00233939" w:rsidRDefault="00233939" w:rsidP="00233939">
      <w:pPr>
        <w:kinsoku w:val="0"/>
        <w:overflowPunct w:val="0"/>
        <w:autoSpaceDE w:val="0"/>
        <w:autoSpaceDN w:val="0"/>
        <w:adjustRightInd w:val="0"/>
        <w:ind w:left="820"/>
        <w:rPr>
          <w:rFonts w:ascii="Arial" w:hAnsi="Arial" w:cs="Arial"/>
        </w:rPr>
      </w:pPr>
      <w:r w:rsidRPr="00233939">
        <w:rPr>
          <w:rFonts w:ascii="Arial" w:hAnsi="Arial" w:cs="Arial"/>
          <w:noProof/>
        </w:rPr>
        <mc:AlternateContent>
          <mc:Choice Requires="wpg">
            <w:drawing>
              <wp:inline distT="0" distB="0" distL="0" distR="0">
                <wp:extent cx="5515610" cy="217297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52"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4"/>
                        <wps:cNvSpPr>
                          <a:spLocks/>
                        </wps:cNvSpPr>
                        <wps:spPr bwMode="auto">
                          <a:xfrm>
                            <a:off x="1710" y="1285"/>
                            <a:ext cx="748" cy="437"/>
                          </a:xfrm>
                          <a:custGeom>
                            <a:avLst/>
                            <a:gdLst>
                              <a:gd name="T0" fmla="*/ 0 w 748"/>
                              <a:gd name="T1" fmla="*/ 0 h 437"/>
                              <a:gd name="T2" fmla="*/ 747 w 748"/>
                              <a:gd name="T3" fmla="*/ 0 h 437"/>
                              <a:gd name="T4" fmla="*/ 747 w 748"/>
                              <a:gd name="T5" fmla="*/ 436 h 437"/>
                              <a:gd name="T6" fmla="*/ 0 w 748"/>
                              <a:gd name="T7" fmla="*/ 436 h 437"/>
                              <a:gd name="T8" fmla="*/ 0 w 748"/>
                              <a:gd name="T9" fmla="*/ 0 h 437"/>
                            </a:gdLst>
                            <a:ahLst/>
                            <a:cxnLst>
                              <a:cxn ang="0">
                                <a:pos x="T0" y="T1"/>
                              </a:cxn>
                              <a:cxn ang="0">
                                <a:pos x="T2" y="T3"/>
                              </a:cxn>
                              <a:cxn ang="0">
                                <a:pos x="T4" y="T5"/>
                              </a:cxn>
                              <a:cxn ang="0">
                                <a:pos x="T6" y="T7"/>
                              </a:cxn>
                              <a:cxn ang="0">
                                <a:pos x="T8" y="T9"/>
                              </a:cxn>
                            </a:cxnLst>
                            <a:rect l="0" t="0" r="r" b="b"/>
                            <a:pathLst>
                              <a:path w="748" h="437">
                                <a:moveTo>
                                  <a:pt x="0" y="0"/>
                                </a:moveTo>
                                <a:lnTo>
                                  <a:pt x="747" y="0"/>
                                </a:lnTo>
                                <a:lnTo>
                                  <a:pt x="747" y="436"/>
                                </a:lnTo>
                                <a:lnTo>
                                  <a:pt x="0" y="436"/>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A67F2" id="Group 51"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">
                <v:shape id="Picture 13" o:spid="_x0000_s1027" type="#_x0000_t75" style="position:absolute;width:86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">
                  <v:imagedata r:id="rId31" o:title=""/>
                </v:shape>
                <v:shape id="Freeform 14" o:spid="_x0000_s1028" style="position:absolute;left:1710;top:1285;width:748;height:437;visibility:visible;mso-wrap-style:square;v-text-anchor:top" coordsize="7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" path="m,l747,r,436l,436,,xe" filled="f" strokecolor="red" strokeweight="3pt">
                  <v:path arrowok="t" o:connecttype="custom" o:connectlocs="0,0;747,0;747,436;0,436;0,0" o:connectangles="0,0,0,0,0"/>
                </v:shape>
                <w10:anchorlock/>
              </v:group>
            </w:pict>
          </mc:Fallback>
        </mc:AlternateContent>
      </w:r>
    </w:p>
    <w:p w:rsidR="00233939" w:rsidRPr="00233939" w:rsidRDefault="00233939" w:rsidP="00233939">
      <w:pPr>
        <w:kinsoku w:val="0"/>
        <w:overflowPunct w:val="0"/>
        <w:autoSpaceDE w:val="0"/>
        <w:autoSpaceDN w:val="0"/>
        <w:adjustRightInd w:val="0"/>
        <w:ind w:left="820"/>
        <w:rPr>
          <w:rFonts w:ascii="Arial" w:hAnsi="Arial" w:cs="Arial"/>
          <w:sz w:val="22"/>
          <w:szCs w:val="22"/>
        </w:rPr>
      </w:pPr>
      <w:r w:rsidRPr="00233939">
        <w:rPr>
          <w:rFonts w:ascii="Arial" w:hAnsi="Arial" w:cs="Arial"/>
          <w:sz w:val="22"/>
          <w:szCs w:val="22"/>
        </w:rPr>
        <w:t xml:space="preserve">If the items are in </w:t>
      </w:r>
      <w:r w:rsidRPr="00233939">
        <w:rPr>
          <w:rFonts w:ascii="Arial" w:hAnsi="Arial" w:cs="Arial"/>
          <w:b/>
          <w:bCs/>
          <w:sz w:val="22"/>
          <w:szCs w:val="22"/>
        </w:rPr>
        <w:t>Lots</w:t>
      </w:r>
      <w:r w:rsidRPr="00233939">
        <w:rPr>
          <w:rFonts w:ascii="Arial" w:hAnsi="Arial" w:cs="Arial"/>
          <w:sz w:val="22"/>
          <w:szCs w:val="22"/>
        </w:rPr>
        <w:t>, the main items will be listed with individual lot items below.</w:t>
      </w:r>
    </w:p>
    <w:p w:rsidR="00233939" w:rsidRPr="00233939" w:rsidRDefault="00233939" w:rsidP="00233939">
      <w:pPr>
        <w:kinsoku w:val="0"/>
        <w:overflowPunct w:val="0"/>
        <w:autoSpaceDE w:val="0"/>
        <w:autoSpaceDN w:val="0"/>
        <w:adjustRightInd w:val="0"/>
        <w:spacing w:before="10"/>
        <w:rPr>
          <w:rFonts w:ascii="Arial" w:hAnsi="Arial" w:cs="Arial"/>
          <w:sz w:val="23"/>
          <w:szCs w:val="23"/>
        </w:rPr>
      </w:pPr>
    </w:p>
    <w:p w:rsidR="00233939" w:rsidRPr="00233939" w:rsidRDefault="00233939" w:rsidP="00233939">
      <w:pPr>
        <w:kinsoku w:val="0"/>
        <w:overflowPunct w:val="0"/>
        <w:autoSpaceDE w:val="0"/>
        <w:autoSpaceDN w:val="0"/>
        <w:adjustRightInd w:val="0"/>
        <w:ind w:left="907"/>
        <w:rPr>
          <w:rFonts w:ascii="Arial" w:hAnsi="Arial" w:cs="Arial"/>
        </w:rPr>
      </w:pPr>
      <w:r w:rsidRPr="00233939">
        <w:rPr>
          <w:rFonts w:ascii="Arial" w:hAnsi="Arial" w:cs="Arial"/>
          <w:noProof/>
        </w:rPr>
        <w:drawing>
          <wp:inline distT="0" distB="0" distL="0" distR="0">
            <wp:extent cx="5572125" cy="1638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98" w:line="254" w:lineRule="exact"/>
        <w:ind w:left="820" w:right="701" w:hanging="360"/>
        <w:rPr>
          <w:rFonts w:ascii="Arial" w:hAnsi="Arial" w:cs="Arial"/>
          <w:sz w:val="22"/>
          <w:szCs w:val="22"/>
        </w:rPr>
      </w:pPr>
      <w:r w:rsidRPr="00233939">
        <w:rPr>
          <w:rFonts w:ascii="Arial" w:hAnsi="Arial" w:cs="Arial"/>
          <w:sz w:val="22"/>
          <w:szCs w:val="22"/>
        </w:rPr>
        <w:t>2.) To view additional details for a line item, select the desired line and click the</w:t>
      </w:r>
      <w:r w:rsidRPr="00233939">
        <w:rPr>
          <w:rFonts w:ascii="Arial" w:hAnsi="Arial" w:cs="Arial"/>
          <w:spacing w:val="8"/>
          <w:sz w:val="22"/>
          <w:szCs w:val="22"/>
        </w:rPr>
        <w:t xml:space="preserve"> </w:t>
      </w:r>
      <w:r w:rsidRPr="00233939">
        <w:rPr>
          <w:rFonts w:ascii="Arial" w:hAnsi="Arial" w:cs="Arial"/>
          <w:noProof/>
          <w:spacing w:val="-7"/>
          <w:position w:val="-10"/>
          <w:sz w:val="22"/>
          <w:szCs w:val="22"/>
        </w:rPr>
        <w:drawing>
          <wp:inline distT="0" distB="0" distL="0" distR="0">
            <wp:extent cx="44767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233939">
        <w:rPr>
          <w:spacing w:val="-7"/>
          <w:position w:val="-10"/>
          <w:sz w:val="22"/>
          <w:szCs w:val="22"/>
        </w:rPr>
        <w:t xml:space="preserve"> </w:t>
      </w:r>
      <w:r w:rsidRPr="00233939">
        <w:rPr>
          <w:rFonts w:ascii="Arial" w:hAnsi="Arial" w:cs="Arial"/>
          <w:sz w:val="22"/>
          <w:szCs w:val="22"/>
        </w:rPr>
        <w:t>button.</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8C0A79">
      <w:pPr>
        <w:kinsoku w:val="0"/>
        <w:overflowPunct w:val="0"/>
        <w:autoSpaceDE w:val="0"/>
        <w:autoSpaceDN w:val="0"/>
        <w:adjustRightInd w:val="0"/>
        <w:spacing w:before="15"/>
        <w:ind w:right="378"/>
        <w:rPr>
          <w:rFonts w:ascii="Calibri" w:hAnsi="Calibri" w:cs="Calibri"/>
          <w:w w:val="99"/>
          <w:sz w:val="22"/>
          <w:szCs w:val="22"/>
        </w:rPr>
        <w:sectPr w:rsidR="00233939" w:rsidRPr="00233939">
          <w:type w:val="continuous"/>
          <w:pgSz w:w="12240" w:h="15840"/>
          <w:pgMar w:top="1500" w:right="1060" w:bottom="280" w:left="1340" w:header="720" w:footer="720" w:gutter="0"/>
          <w:cols w:space="720"/>
          <w:noEndnote/>
        </w:sectPr>
      </w:pPr>
    </w:p>
    <w:p w:rsidR="00233939" w:rsidRPr="00233939" w:rsidRDefault="00233939" w:rsidP="00233939">
      <w:pPr>
        <w:kinsoku w:val="0"/>
        <w:overflowPunct w:val="0"/>
        <w:autoSpaceDE w:val="0"/>
        <w:autoSpaceDN w:val="0"/>
        <w:adjustRightInd w:val="0"/>
        <w:spacing w:after="1"/>
        <w:rPr>
          <w:rFonts w:ascii="Calibri" w:hAnsi="Calibri" w:cs="Calibri"/>
        </w:rPr>
      </w:pPr>
    </w:p>
    <w:p w:rsidR="00233939" w:rsidRPr="00233939" w:rsidRDefault="00233939" w:rsidP="00233939">
      <w:pPr>
        <w:kinsoku w:val="0"/>
        <w:overflowPunct w:val="0"/>
        <w:autoSpaceDE w:val="0"/>
        <w:autoSpaceDN w:val="0"/>
        <w:adjustRightInd w:val="0"/>
        <w:ind w:left="100"/>
        <w:rPr>
          <w:rFonts w:ascii="Calibri" w:hAnsi="Calibri" w:cs="Calibri"/>
        </w:rPr>
      </w:pPr>
      <w:r w:rsidRPr="00233939">
        <w:rPr>
          <w:rFonts w:ascii="Calibri" w:hAnsi="Calibri" w:cs="Calibri"/>
          <w:noProof/>
        </w:rPr>
        <mc:AlternateContent>
          <mc:Choice Requires="wpg">
            <w:drawing>
              <wp:inline distT="0" distB="0" distL="0" distR="0">
                <wp:extent cx="5515610" cy="278701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787015"/>
                          <a:chOff x="0" y="0"/>
                          <a:chExt cx="8686" cy="4389"/>
                        </a:xfrm>
                      </wpg:grpSpPr>
                      <pic:pic xmlns:pic="http://schemas.openxmlformats.org/drawingml/2006/picture">
                        <pic:nvPicPr>
                          <pic:cNvPr id="46"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0" y="0"/>
                            <a:ext cx="20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7"/>
                            <a:ext cx="86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18"/>
                        <wps:cNvSpPr>
                          <a:spLocks/>
                        </wps:cNvSpPr>
                        <wps:spPr bwMode="auto">
                          <a:xfrm>
                            <a:off x="285" y="3415"/>
                            <a:ext cx="8339" cy="311"/>
                          </a:xfrm>
                          <a:custGeom>
                            <a:avLst/>
                            <a:gdLst>
                              <a:gd name="T0" fmla="*/ 0 w 8339"/>
                              <a:gd name="T1" fmla="*/ 0 h 311"/>
                              <a:gd name="T2" fmla="*/ 8338 w 8339"/>
                              <a:gd name="T3" fmla="*/ 0 h 311"/>
                              <a:gd name="T4" fmla="*/ 8338 w 8339"/>
                              <a:gd name="T5" fmla="*/ 310 h 311"/>
                              <a:gd name="T6" fmla="*/ 0 w 8339"/>
                              <a:gd name="T7" fmla="*/ 310 h 311"/>
                              <a:gd name="T8" fmla="*/ 0 w 8339"/>
                              <a:gd name="T9" fmla="*/ 0 h 311"/>
                            </a:gdLst>
                            <a:ahLst/>
                            <a:cxnLst>
                              <a:cxn ang="0">
                                <a:pos x="T0" y="T1"/>
                              </a:cxn>
                              <a:cxn ang="0">
                                <a:pos x="T2" y="T3"/>
                              </a:cxn>
                              <a:cxn ang="0">
                                <a:pos x="T4" y="T5"/>
                              </a:cxn>
                              <a:cxn ang="0">
                                <a:pos x="T6" y="T7"/>
                              </a:cxn>
                              <a:cxn ang="0">
                                <a:pos x="T8" y="T9"/>
                              </a:cxn>
                            </a:cxnLst>
                            <a:rect l="0" t="0" r="r" b="b"/>
                            <a:pathLst>
                              <a:path w="8339" h="311">
                                <a:moveTo>
                                  <a:pt x="0" y="0"/>
                                </a:moveTo>
                                <a:lnTo>
                                  <a:pt x="8338" y="0"/>
                                </a:lnTo>
                                <a:lnTo>
                                  <a:pt x="8338" y="310"/>
                                </a:lnTo>
                                <a:lnTo>
                                  <a:pt x="0" y="310"/>
                                </a:lnTo>
                                <a:lnTo>
                                  <a:pt x="0" y="0"/>
                                </a:lnTo>
                                <a:close/>
                              </a:path>
                            </a:pathLst>
                          </a:custGeom>
                          <a:noFill/>
                          <a:ln w="380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9"/>
                        <wps:cNvSpPr>
                          <a:spLocks/>
                        </wps:cNvSpPr>
                        <wps:spPr bwMode="auto">
                          <a:xfrm>
                            <a:off x="315" y="2920"/>
                            <a:ext cx="507" cy="264"/>
                          </a:xfrm>
                          <a:custGeom>
                            <a:avLst/>
                            <a:gdLst>
                              <a:gd name="T0" fmla="*/ 0 w 507"/>
                              <a:gd name="T1" fmla="*/ 0 h 264"/>
                              <a:gd name="T2" fmla="*/ 506 w 507"/>
                              <a:gd name="T3" fmla="*/ 0 h 264"/>
                              <a:gd name="T4" fmla="*/ 506 w 507"/>
                              <a:gd name="T5" fmla="*/ 264 h 264"/>
                              <a:gd name="T6" fmla="*/ 0 w 507"/>
                              <a:gd name="T7" fmla="*/ 264 h 264"/>
                              <a:gd name="T8" fmla="*/ 0 w 507"/>
                              <a:gd name="T9" fmla="*/ 0 h 264"/>
                            </a:gdLst>
                            <a:ahLst/>
                            <a:cxnLst>
                              <a:cxn ang="0">
                                <a:pos x="T0" y="T1"/>
                              </a:cxn>
                              <a:cxn ang="0">
                                <a:pos x="T2" y="T3"/>
                              </a:cxn>
                              <a:cxn ang="0">
                                <a:pos x="T4" y="T5"/>
                              </a:cxn>
                              <a:cxn ang="0">
                                <a:pos x="T6" y="T7"/>
                              </a:cxn>
                              <a:cxn ang="0">
                                <a:pos x="T8" y="T9"/>
                              </a:cxn>
                            </a:cxnLst>
                            <a:rect l="0" t="0" r="r" b="b"/>
                            <a:pathLst>
                              <a:path w="507" h="264">
                                <a:moveTo>
                                  <a:pt x="0" y="0"/>
                                </a:moveTo>
                                <a:lnTo>
                                  <a:pt x="506" y="0"/>
                                </a:lnTo>
                                <a:lnTo>
                                  <a:pt x="506" y="264"/>
                                </a:lnTo>
                                <a:lnTo>
                                  <a:pt x="0" y="264"/>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0"/>
                        <wps:cNvSpPr txBox="1">
                          <a:spLocks noChangeArrowheads="1"/>
                        </wps:cNvSpPr>
                        <wps:spPr bwMode="auto">
                          <a:xfrm>
                            <a:off x="2586" y="256"/>
                            <a:ext cx="492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A9C" w:rsidRDefault="003E0A9C" w:rsidP="00233939">
                              <w:pPr>
                                <w:pStyle w:val="BodyText"/>
                                <w:kinsoku w:val="0"/>
                                <w:overflowPunct w:val="0"/>
                                <w:spacing w:line="312" w:lineRule="exact"/>
                                <w:rPr>
                                  <w:sz w:val="28"/>
                                  <w:szCs w:val="28"/>
                                </w:rPr>
                              </w:pPr>
                              <w:r>
                                <w:rPr>
                                  <w:sz w:val="28"/>
                                  <w:szCs w:val="28"/>
                                </w:rPr>
                                <w:t>MAGIC Reverse Auction Bidders Guide</w:t>
                              </w:r>
                            </w:p>
                          </w:txbxContent>
                        </wps:txbx>
                        <wps:bodyPr rot="0" vert="horz" wrap="square" lIns="0" tIns="0" rIns="0" bIns="0" anchor="t" anchorCtr="0" upright="1">
                          <a:noAutofit/>
                        </wps:bodyPr>
                      </wps:wsp>
                    </wpg:wgp>
                  </a:graphicData>
                </a:graphic>
              </wp:inline>
            </w:drawing>
          </mc:Choice>
          <mc:Fallback>
            <w:pict>
              <v:group id="Group 45" o:spid="_x0000_s1026" style="width:434.3pt;height:219.45pt;mso-position-horizontal-relative:char;mso-position-vertical-relative:line" coordsize="8686,43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">
                <v:shape id="Picture 16" o:spid="_x0000_s1027" type="#_x0000_t75" style="position:absolute;left:510;width:20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">
                  <v:imagedata r:id="rId34" o:title=""/>
                </v:shape>
                <v:shape id="Picture 17" o:spid="_x0000_s1028" type="#_x0000_t75" style="position:absolute;top:967;width:86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">
                  <v:imagedata r:id="rId31" o:title=""/>
                </v:shape>
                <v:shape id="Freeform 18" o:spid="_x0000_s1029" style="position:absolute;left:285;top:3415;width:8339;height:311;visibility:visible;mso-wrap-style:square;v-text-anchor:top" coordsize="833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" path="m,l8338,r,310l,310,,xe" filled="f" strokecolor="red" strokeweight="1.0583mm">
                  <v:path arrowok="t" o:connecttype="custom" o:connectlocs="0,0;8338,0;8338,310;0,310;0,0" o:connectangles="0,0,0,0,0"/>
                </v:shape>
                <v:shape id="Freeform 19" o:spid="_x0000_s1030" style="position:absolute;left:315;top:2920;width:507;height:264;visibility:visible;mso-wrap-style:square;v-text-anchor:top" coordsize="5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" path="m,l506,r,264l,264,,xe" filled="f" strokecolor="red" strokeweight="3pt">
                  <v:path arrowok="t" o:connecttype="custom" o:connectlocs="0,0;506,0;506,264;0,264;0,0" o:connectangles="0,0,0,0,0"/>
                </v:shape>
                <v:shapetype id="_x0000_t202" coordsize="21600,21600" o:spt="202" path="m,l,21600r21600,l21600,xe">
                  <v:stroke joinstyle="miter"/>
                  <v:path gradientshapeok="t" o:connecttype="rect"/>
                </v:shapetype>
                <v:shape id="Text Box 20" o:spid="_x0000_s1031" type="#_x0000_t202" style="position:absolute;left:2586;top:256;width:492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E0A9C" w:rsidRDefault="003E0A9C" w:rsidP="00233939">
                        <w:pPr>
                          <w:pStyle w:val="BodyText"/>
                          <w:kinsoku w:val="0"/>
                          <w:overflowPunct w:val="0"/>
                          <w:spacing w:line="312" w:lineRule="exact"/>
                          <w:rPr>
                            <w:sz w:val="28"/>
                            <w:szCs w:val="28"/>
                          </w:rPr>
                        </w:pPr>
                        <w:r>
                          <w:rPr>
                            <w:sz w:val="28"/>
                            <w:szCs w:val="28"/>
                          </w:rPr>
                          <w:t>MAGIC Reverse Auction Bidders Guide</w:t>
                        </w:r>
                      </w:p>
                    </w:txbxContent>
                  </v:textbox>
                </v:shape>
                <w10:anchorlock/>
              </v:group>
            </w:pict>
          </mc:Fallback>
        </mc:AlternateContent>
      </w: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3" w:after="3"/>
        <w:ind w:left="460"/>
        <w:rPr>
          <w:rFonts w:ascii="Arial" w:hAnsi="Arial" w:cs="Arial"/>
          <w:sz w:val="22"/>
          <w:szCs w:val="22"/>
        </w:rPr>
      </w:pPr>
      <w:r w:rsidRPr="00233939">
        <w:rPr>
          <w:rFonts w:ascii="Arial" w:hAnsi="Arial" w:cs="Arial"/>
          <w:sz w:val="22"/>
          <w:szCs w:val="22"/>
        </w:rPr>
        <w:t>3.) The details for the line item will be displayed.</w:t>
      </w:r>
    </w:p>
    <w:p w:rsidR="00233939" w:rsidRDefault="00233939" w:rsidP="008C0A79">
      <w:pPr>
        <w:kinsoku w:val="0"/>
        <w:overflowPunct w:val="0"/>
        <w:autoSpaceDE w:val="0"/>
        <w:autoSpaceDN w:val="0"/>
        <w:adjustRightInd w:val="0"/>
        <w:ind w:left="100"/>
        <w:rPr>
          <w:rFonts w:ascii="Arial" w:hAnsi="Arial" w:cs="Arial"/>
        </w:rPr>
      </w:pPr>
      <w:r w:rsidRPr="00233939">
        <w:rPr>
          <w:rFonts w:ascii="Arial" w:hAnsi="Arial" w:cs="Arial"/>
          <w:noProof/>
        </w:rPr>
        <w:drawing>
          <wp:inline distT="0" distB="0" distL="0" distR="0">
            <wp:extent cx="5581650" cy="169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1695450"/>
                    </a:xfrm>
                    <a:prstGeom prst="rect">
                      <a:avLst/>
                    </a:prstGeom>
                    <a:noFill/>
                    <a:ln>
                      <a:noFill/>
                    </a:ln>
                  </pic:spPr>
                </pic:pic>
              </a:graphicData>
            </a:graphic>
          </wp:inline>
        </w:drawing>
      </w:r>
    </w:p>
    <w:p w:rsidR="008C0A79" w:rsidRDefault="008C0A79" w:rsidP="008C0A79">
      <w:pPr>
        <w:kinsoku w:val="0"/>
        <w:overflowPunct w:val="0"/>
        <w:autoSpaceDE w:val="0"/>
        <w:autoSpaceDN w:val="0"/>
        <w:adjustRightInd w:val="0"/>
        <w:ind w:right="322"/>
        <w:rPr>
          <w:rFonts w:ascii="Arial" w:hAnsi="Arial" w:cs="Arial"/>
          <w:sz w:val="22"/>
          <w:szCs w:val="22"/>
        </w:rPr>
      </w:pPr>
    </w:p>
    <w:p w:rsidR="00233939" w:rsidRDefault="00233939" w:rsidP="008C0A79">
      <w:pPr>
        <w:kinsoku w:val="0"/>
        <w:overflowPunct w:val="0"/>
        <w:autoSpaceDE w:val="0"/>
        <w:autoSpaceDN w:val="0"/>
        <w:adjustRightInd w:val="0"/>
        <w:ind w:right="322"/>
        <w:rPr>
          <w:rFonts w:ascii="Arial" w:hAnsi="Arial" w:cs="Arial"/>
          <w:sz w:val="22"/>
          <w:szCs w:val="22"/>
        </w:rPr>
      </w:pPr>
      <w:r w:rsidRPr="00233939">
        <w:rPr>
          <w:rFonts w:ascii="Arial" w:hAnsi="Arial" w:cs="Arial"/>
          <w:sz w:val="22"/>
          <w:szCs w:val="22"/>
        </w:rPr>
        <w:t>The table below list the fields and a brief description of the</w:t>
      </w:r>
      <w:r w:rsidR="008C0A79">
        <w:rPr>
          <w:rFonts w:ascii="Arial" w:hAnsi="Arial" w:cs="Arial"/>
          <w:sz w:val="22"/>
          <w:szCs w:val="22"/>
        </w:rPr>
        <w:t xml:space="preserve"> information available for each line item</w:t>
      </w:r>
    </w:p>
    <w:p w:rsidR="008C0A79" w:rsidRPr="00233939" w:rsidRDefault="008C0A79" w:rsidP="008C0A79">
      <w:pPr>
        <w:kinsoku w:val="0"/>
        <w:overflowPunct w:val="0"/>
        <w:autoSpaceDE w:val="0"/>
        <w:autoSpaceDN w:val="0"/>
        <w:adjustRightInd w:val="0"/>
        <w:ind w:right="322"/>
        <w:rPr>
          <w:rFonts w:ascii="Arial" w:hAnsi="Arial" w:cs="Arial"/>
          <w:sz w:val="22"/>
          <w:szCs w:val="22"/>
        </w:rPr>
      </w:pPr>
    </w:p>
    <w:tbl>
      <w:tblPr>
        <w:tblW w:w="0" w:type="auto"/>
        <w:tblInd w:w="810" w:type="dxa"/>
        <w:tblLayout w:type="fixed"/>
        <w:tblCellMar>
          <w:left w:w="0" w:type="dxa"/>
          <w:right w:w="0" w:type="dxa"/>
        </w:tblCellMar>
        <w:tblLook w:val="0000" w:firstRow="0" w:lastRow="0" w:firstColumn="0" w:lastColumn="0" w:noHBand="0" w:noVBand="0"/>
      </w:tblPr>
      <w:tblGrid>
        <w:gridCol w:w="1339"/>
        <w:gridCol w:w="2296"/>
        <w:gridCol w:w="5185"/>
      </w:tblGrid>
      <w:tr w:rsidR="00233939" w:rsidRPr="00233939">
        <w:trPr>
          <w:trHeight w:hRule="exact" w:val="239"/>
        </w:trPr>
        <w:tc>
          <w:tcPr>
            <w:tcW w:w="1339"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Section</w:t>
            </w:r>
          </w:p>
        </w:tc>
        <w:tc>
          <w:tcPr>
            <w:tcW w:w="2296"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Field Name</w:t>
            </w:r>
          </w:p>
        </w:tc>
        <w:tc>
          <w:tcPr>
            <w:tcW w:w="5185"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Description</w:t>
            </w:r>
          </w:p>
        </w:tc>
      </w:tr>
      <w:tr w:rsidR="00233939" w:rsidRPr="00233939">
        <w:trPr>
          <w:trHeight w:hRule="exact" w:val="240"/>
        </w:trPr>
        <w:tc>
          <w:tcPr>
            <w:tcW w:w="1339"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Identification</w:t>
            </w: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Item Name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Type of item (Material)</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ID</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11 digit material number</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Description</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Detailed description of the item</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Category</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5 digit NIGP code</w:t>
            </w:r>
          </w:p>
        </w:tc>
      </w:tr>
      <w:tr w:rsidR="00233939" w:rsidRPr="00233939">
        <w:trPr>
          <w:trHeight w:hRule="exact" w:val="470"/>
        </w:trPr>
        <w:tc>
          <w:tcPr>
            <w:tcW w:w="1339"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50"/>
              <w:rPr>
                <w:sz w:val="24"/>
                <w:szCs w:val="24"/>
              </w:rPr>
            </w:pPr>
            <w:r w:rsidRPr="00233939">
              <w:rPr>
                <w:rFonts w:ascii="Arial" w:hAnsi="Arial" w:cs="Arial"/>
              </w:rPr>
              <w:t>Currency, Values, and Pricing</w:t>
            </w: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Quantity /Unit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06"/>
              <w:rPr>
                <w:sz w:val="24"/>
                <w:szCs w:val="24"/>
              </w:rPr>
            </w:pPr>
            <w:r w:rsidRPr="00233939">
              <w:rPr>
                <w:rFonts w:ascii="Arial" w:hAnsi="Arial" w:cs="Arial"/>
              </w:rPr>
              <w:t>The number of items / the Unit of Measure (i.e. EA for each)</w:t>
            </w:r>
          </w:p>
        </w:tc>
      </w:tr>
      <w:tr w:rsidR="00233939" w:rsidRPr="00233939">
        <w:trPr>
          <w:trHeight w:hRule="exact" w:val="469"/>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06"/>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Price Per Unit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50"/>
              <w:rPr>
                <w:sz w:val="24"/>
                <w:szCs w:val="24"/>
              </w:rPr>
            </w:pPr>
            <w:r w:rsidRPr="00233939">
              <w:rPr>
                <w:rFonts w:ascii="Arial" w:hAnsi="Arial" w:cs="Arial"/>
              </w:rPr>
              <w:t>The individual price based on the Unit of Measure indicated.</w:t>
            </w:r>
          </w:p>
        </w:tc>
      </w:tr>
      <w:tr w:rsidR="00233939" w:rsidRPr="00233939">
        <w:trPr>
          <w:trHeight w:hRule="exact" w:val="47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50"/>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Start Price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16"/>
              <w:rPr>
                <w:sz w:val="24"/>
                <w:szCs w:val="24"/>
              </w:rPr>
            </w:pPr>
            <w:r w:rsidRPr="00233939">
              <w:rPr>
                <w:rFonts w:ascii="Arial" w:hAnsi="Arial" w:cs="Arial"/>
              </w:rPr>
              <w:t>Starting bid price of the item (Bids higher than the start price will not be accepted.)</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16"/>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Ceiling Price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Ceiling Price is not used.</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 Percent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 amount if percentage option is selected.</w:t>
            </w:r>
          </w:p>
        </w:tc>
      </w:tr>
      <w:tr w:rsidR="00233939" w:rsidRPr="00233939">
        <w:trPr>
          <w:trHeight w:hRule="exact" w:val="47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816"/>
              <w:rPr>
                <w:sz w:val="24"/>
                <w:szCs w:val="24"/>
              </w:rPr>
            </w:pPr>
            <w:r w:rsidRPr="00233939">
              <w:rPr>
                <w:rFonts w:ascii="Arial" w:hAnsi="Arial" w:cs="Arial"/>
              </w:rPr>
              <w:t>Bid decrement amount if dollar amount option is selected.</w:t>
            </w:r>
          </w:p>
        </w:tc>
      </w:tr>
    </w:tbl>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2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298"/>
        <w:jc w:val="right"/>
        <w:rPr>
          <w:rFonts w:ascii="Calibri" w:hAnsi="Calibri" w:cs="Calibri"/>
          <w:w w:val="99"/>
          <w:sz w:val="22"/>
          <w:szCs w:val="22"/>
        </w:rPr>
        <w:sectPr w:rsidR="00233939" w:rsidRPr="00233939">
          <w:type w:val="continuous"/>
          <w:pgSz w:w="12240" w:h="15840"/>
          <w:pgMar w:top="1500" w:right="1140" w:bottom="280" w:left="1340" w:header="720" w:footer="720" w:gutter="0"/>
          <w:cols w:space="720" w:equalWidth="0">
            <w:col w:w="9760"/>
          </w:cols>
          <w:noEndnote/>
        </w:sect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3049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13" w:name="Display_Notes_and_Attachments"/>
      <w:bookmarkStart w:id="14" w:name="bookmark6"/>
      <w:bookmarkEnd w:id="13"/>
      <w:bookmarkEnd w:id="14"/>
      <w:r w:rsidRPr="00233939">
        <w:rPr>
          <w:rFonts w:ascii="Arial" w:hAnsi="Arial" w:cs="Arial"/>
          <w:b/>
          <w:bCs/>
          <w:sz w:val="24"/>
          <w:szCs w:val="24"/>
        </w:rPr>
        <w:t>Display Notes and Attachments</w:t>
      </w:r>
    </w:p>
    <w:p w:rsidR="00233939" w:rsidRPr="00233939" w:rsidRDefault="00233939" w:rsidP="00233939">
      <w:pPr>
        <w:kinsoku w:val="0"/>
        <w:overflowPunct w:val="0"/>
        <w:autoSpaceDE w:val="0"/>
        <w:autoSpaceDN w:val="0"/>
        <w:adjustRightInd w:val="0"/>
        <w:spacing w:before="9"/>
        <w:rPr>
          <w:rFonts w:ascii="Arial" w:hAnsi="Arial" w:cs="Arial"/>
          <w:b/>
          <w:bCs/>
          <w:sz w:val="23"/>
          <w:szCs w:val="23"/>
        </w:rPr>
      </w:pPr>
    </w:p>
    <w:p w:rsidR="00233939" w:rsidRPr="00233939" w:rsidRDefault="00233939" w:rsidP="00233939">
      <w:pPr>
        <w:kinsoku w:val="0"/>
        <w:overflowPunct w:val="0"/>
        <w:autoSpaceDE w:val="0"/>
        <w:autoSpaceDN w:val="0"/>
        <w:adjustRightInd w:val="0"/>
        <w:ind w:left="460" w:right="1095"/>
        <w:rPr>
          <w:rFonts w:ascii="Arial" w:hAnsi="Arial" w:cs="Arial"/>
          <w:sz w:val="22"/>
          <w:szCs w:val="22"/>
        </w:rPr>
      </w:pPr>
      <w:r w:rsidRPr="00233939">
        <w:rPr>
          <w:rFonts w:ascii="Arial" w:hAnsi="Arial" w:cs="Arial"/>
          <w:sz w:val="22"/>
          <w:szCs w:val="22"/>
        </w:rPr>
        <w:t xml:space="preserve">Click the </w:t>
      </w:r>
      <w:r w:rsidRPr="00233939">
        <w:rPr>
          <w:rFonts w:ascii="Arial" w:hAnsi="Arial" w:cs="Arial"/>
          <w:b/>
          <w:bCs/>
          <w:sz w:val="22"/>
          <w:szCs w:val="22"/>
        </w:rPr>
        <w:t xml:space="preserve">Notes and Attachments </w:t>
      </w:r>
      <w:r w:rsidRPr="00233939">
        <w:rPr>
          <w:rFonts w:ascii="Arial" w:hAnsi="Arial" w:cs="Arial"/>
          <w:sz w:val="22"/>
          <w:szCs w:val="22"/>
        </w:rPr>
        <w:t>tab to view supporting documents and/or notes associated with the auction.</w:t>
      </w:r>
    </w:p>
    <w:p w:rsidR="00233939" w:rsidRPr="00233939" w:rsidRDefault="00233939" w:rsidP="00233939">
      <w:pPr>
        <w:kinsoku w:val="0"/>
        <w:overflowPunct w:val="0"/>
        <w:autoSpaceDE w:val="0"/>
        <w:autoSpaceDN w:val="0"/>
        <w:adjustRightInd w:val="0"/>
        <w:spacing w:before="2"/>
        <w:rPr>
          <w:rFonts w:ascii="Arial" w:hAnsi="Arial" w:cs="Arial"/>
          <w:sz w:val="22"/>
          <w:szCs w:val="22"/>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28194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0" y="0"/>
                          <a:chExt cx="9360" cy="4440"/>
                        </a:xfrm>
                      </wpg:grpSpPr>
                      <pic:pic xmlns:pic="http://schemas.openxmlformats.org/drawingml/2006/picture">
                        <pic:nvPicPr>
                          <pic:cNvPr id="43"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6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23"/>
                        <wps:cNvSpPr>
                          <a:spLocks/>
                        </wps:cNvSpPr>
                        <wps:spPr bwMode="auto">
                          <a:xfrm>
                            <a:off x="2340" y="1459"/>
                            <a:ext cx="1546" cy="270"/>
                          </a:xfrm>
                          <a:custGeom>
                            <a:avLst/>
                            <a:gdLst>
                              <a:gd name="T0" fmla="*/ 0 w 1546"/>
                              <a:gd name="T1" fmla="*/ 0 h 270"/>
                              <a:gd name="T2" fmla="*/ 1545 w 1546"/>
                              <a:gd name="T3" fmla="*/ 0 h 270"/>
                              <a:gd name="T4" fmla="*/ 1545 w 1546"/>
                              <a:gd name="T5" fmla="*/ 270 h 270"/>
                              <a:gd name="T6" fmla="*/ 0 w 1546"/>
                              <a:gd name="T7" fmla="*/ 270 h 270"/>
                              <a:gd name="T8" fmla="*/ 0 w 1546"/>
                              <a:gd name="T9" fmla="*/ 0 h 270"/>
                            </a:gdLst>
                            <a:ahLst/>
                            <a:cxnLst>
                              <a:cxn ang="0">
                                <a:pos x="T0" y="T1"/>
                              </a:cxn>
                              <a:cxn ang="0">
                                <a:pos x="T2" y="T3"/>
                              </a:cxn>
                              <a:cxn ang="0">
                                <a:pos x="T4" y="T5"/>
                              </a:cxn>
                              <a:cxn ang="0">
                                <a:pos x="T6" y="T7"/>
                              </a:cxn>
                              <a:cxn ang="0">
                                <a:pos x="T8" y="T9"/>
                              </a:cxn>
                            </a:cxnLst>
                            <a:rect l="0" t="0" r="r" b="b"/>
                            <a:pathLst>
                              <a:path w="1546" h="270">
                                <a:moveTo>
                                  <a:pt x="0" y="0"/>
                                </a:moveTo>
                                <a:lnTo>
                                  <a:pt x="1545" y="0"/>
                                </a:lnTo>
                                <a:lnTo>
                                  <a:pt x="1545" y="270"/>
                                </a:lnTo>
                                <a:lnTo>
                                  <a:pt x="0" y="27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BF649" id="Group 42" o:spid="_x0000_s1026" style="width:468pt;height:222pt;mso-position-horizontal-relative:char;mso-position-vertical-relative:line"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">
                <v:shape id="Picture 22" o:spid="_x0000_s1027" type="#_x0000_t75" style="position:absolute;width:936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">
                  <v:imagedata r:id="rId37" o:title=""/>
                </v:shape>
                <v:shape id="Freeform 23" o:spid="_x0000_s1028" style="position:absolute;left:2340;top:1459;width:1546;height:270;visibility:visible;mso-wrap-style:square;v-text-anchor:top" coordsize="15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" path="m,l1545,r,270l,270,,xe" filled="f" strokecolor="red" strokeweight="3pt">
                  <v:path arrowok="t" o:connecttype="custom" o:connectlocs="0,0;1545,0;1545,270;0,27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
        <w:ind w:left="100"/>
        <w:rPr>
          <w:rFonts w:ascii="Arial" w:hAnsi="Arial" w:cs="Arial"/>
          <w:b/>
          <w:bCs/>
          <w:sz w:val="26"/>
          <w:szCs w:val="26"/>
        </w:rPr>
      </w:pPr>
      <w:bookmarkStart w:id="15" w:name="Participating_in_a_Live_Auction"/>
      <w:bookmarkStart w:id="16" w:name="bookmark7"/>
      <w:bookmarkEnd w:id="15"/>
      <w:bookmarkEnd w:id="16"/>
      <w:r w:rsidRPr="00233939">
        <w:rPr>
          <w:rFonts w:ascii="Arial" w:hAnsi="Arial" w:cs="Arial"/>
          <w:b/>
          <w:bCs/>
          <w:sz w:val="26"/>
          <w:szCs w:val="26"/>
        </w:rPr>
        <w:t>Participating in a Live Auction</w:t>
      </w:r>
    </w:p>
    <w:p w:rsidR="00233939" w:rsidRPr="00233939" w:rsidRDefault="00233939" w:rsidP="00233939">
      <w:pPr>
        <w:kinsoku w:val="0"/>
        <w:overflowPunct w:val="0"/>
        <w:autoSpaceDE w:val="0"/>
        <w:autoSpaceDN w:val="0"/>
        <w:adjustRightInd w:val="0"/>
        <w:spacing w:before="5"/>
        <w:rPr>
          <w:rFonts w:ascii="Arial" w:hAnsi="Arial" w:cs="Arial"/>
          <w:b/>
          <w:bCs/>
          <w:sz w:val="37"/>
          <w:szCs w:val="37"/>
        </w:rPr>
      </w:pPr>
    </w:p>
    <w:p w:rsidR="00233939" w:rsidRPr="00233939" w:rsidRDefault="00233939" w:rsidP="00233939">
      <w:pPr>
        <w:kinsoku w:val="0"/>
        <w:overflowPunct w:val="0"/>
        <w:autoSpaceDE w:val="0"/>
        <w:autoSpaceDN w:val="0"/>
        <w:adjustRightInd w:val="0"/>
        <w:spacing w:line="259" w:lineRule="auto"/>
        <w:ind w:left="460" w:right="323"/>
        <w:rPr>
          <w:rFonts w:ascii="Arial" w:hAnsi="Arial" w:cs="Arial"/>
          <w:sz w:val="22"/>
          <w:szCs w:val="22"/>
        </w:rPr>
      </w:pPr>
      <w:r w:rsidRPr="00233939">
        <w:rPr>
          <w:rFonts w:ascii="Arial" w:hAnsi="Arial" w:cs="Arial"/>
          <w:sz w:val="22"/>
          <w:szCs w:val="22"/>
        </w:rPr>
        <w:t>After completing the steps above to find a desired auction, the steps below can be used to participate in the Live Auction process.</w:t>
      </w:r>
    </w:p>
    <w:p w:rsidR="00233939" w:rsidRPr="00233939" w:rsidRDefault="00233939" w:rsidP="00233939">
      <w:pPr>
        <w:kinsoku w:val="0"/>
        <w:overflowPunct w:val="0"/>
        <w:autoSpaceDE w:val="0"/>
        <w:autoSpaceDN w:val="0"/>
        <w:adjustRightInd w:val="0"/>
        <w:spacing w:before="160" w:after="2"/>
        <w:ind w:left="460"/>
        <w:rPr>
          <w:rFonts w:ascii="Arial" w:hAnsi="Arial" w:cs="Arial"/>
          <w:sz w:val="22"/>
          <w:szCs w:val="22"/>
        </w:rPr>
      </w:pPr>
      <w:r w:rsidRPr="00233939">
        <w:rPr>
          <w:rFonts w:ascii="Arial" w:hAnsi="Arial" w:cs="Arial"/>
          <w:sz w:val="22"/>
          <w:szCs w:val="22"/>
        </w:rPr>
        <w:t xml:space="preserve">1.) With the Auction displayed, click the </w:t>
      </w:r>
      <w:r w:rsidRPr="00233939">
        <w:rPr>
          <w:rFonts w:ascii="Arial" w:hAnsi="Arial" w:cs="Arial"/>
          <w:b/>
          <w:bCs/>
          <w:sz w:val="22"/>
          <w:szCs w:val="22"/>
        </w:rPr>
        <w:t xml:space="preserve">Live Auction </w:t>
      </w:r>
      <w:r w:rsidRPr="00233939">
        <w:rPr>
          <w:rFonts w:ascii="Arial" w:hAnsi="Arial" w:cs="Arial"/>
          <w:sz w:val="22"/>
          <w:szCs w:val="22"/>
        </w:rPr>
        <w:t>button.</w:t>
      </w: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111633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6330"/>
                          <a:chOff x="0" y="0"/>
                          <a:chExt cx="9360" cy="1758"/>
                        </a:xfrm>
                      </wpg:grpSpPr>
                      <pic:pic xmlns:pic="http://schemas.openxmlformats.org/drawingml/2006/picture">
                        <pic:nvPicPr>
                          <pic:cNvPr id="4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26"/>
                        <wps:cNvSpPr>
                          <a:spLocks/>
                        </wps:cNvSpPr>
                        <wps:spPr bwMode="auto">
                          <a:xfrm>
                            <a:off x="2040" y="379"/>
                            <a:ext cx="930" cy="256"/>
                          </a:xfrm>
                          <a:custGeom>
                            <a:avLst/>
                            <a:gdLst>
                              <a:gd name="T0" fmla="*/ 0 w 930"/>
                              <a:gd name="T1" fmla="*/ 0 h 256"/>
                              <a:gd name="T2" fmla="*/ 930 w 930"/>
                              <a:gd name="T3" fmla="*/ 0 h 256"/>
                              <a:gd name="T4" fmla="*/ 930 w 930"/>
                              <a:gd name="T5" fmla="*/ 255 h 256"/>
                              <a:gd name="T6" fmla="*/ 0 w 930"/>
                              <a:gd name="T7" fmla="*/ 255 h 256"/>
                              <a:gd name="T8" fmla="*/ 0 w 930"/>
                              <a:gd name="T9" fmla="*/ 0 h 256"/>
                            </a:gdLst>
                            <a:ahLst/>
                            <a:cxnLst>
                              <a:cxn ang="0">
                                <a:pos x="T0" y="T1"/>
                              </a:cxn>
                              <a:cxn ang="0">
                                <a:pos x="T2" y="T3"/>
                              </a:cxn>
                              <a:cxn ang="0">
                                <a:pos x="T4" y="T5"/>
                              </a:cxn>
                              <a:cxn ang="0">
                                <a:pos x="T6" y="T7"/>
                              </a:cxn>
                              <a:cxn ang="0">
                                <a:pos x="T8" y="T9"/>
                              </a:cxn>
                            </a:cxnLst>
                            <a:rect l="0" t="0" r="r" b="b"/>
                            <a:pathLst>
                              <a:path w="930" h="256">
                                <a:moveTo>
                                  <a:pt x="0" y="0"/>
                                </a:moveTo>
                                <a:lnTo>
                                  <a:pt x="930" y="0"/>
                                </a:lnTo>
                                <a:lnTo>
                                  <a:pt x="930" y="255"/>
                                </a:lnTo>
                                <a:lnTo>
                                  <a:pt x="0" y="255"/>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BDE2EC" id="Group 39" o:spid="_x0000_s1026" style="width:468pt;height:87.9pt;mso-position-horizontal-relative:char;mso-position-vertical-relative:line" coordsize="936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">
                <v:shape id="Picture 25" o:spid="_x0000_s1027" type="#_x0000_t75" style="position:absolute;width:9360;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">
                  <v:imagedata r:id="rId39" o:title=""/>
                </v:shape>
                <v:shape id="Freeform 26" o:spid="_x0000_s1028" style="position:absolute;left:2040;top:379;width:930;height:256;visibility:visible;mso-wrap-style:square;v-text-anchor:top" coordsize="93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" path="m,l930,r,255l,255,,xe" filled="f" strokecolor="red" strokeweight="3pt">
                  <v:path arrowok="t" o:connecttype="custom" o:connectlocs="0,0;930,0;930,255;0,255;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41"/>
        <w:ind w:left="819" w:right="149" w:hanging="360"/>
        <w:rPr>
          <w:rFonts w:ascii="Arial" w:hAnsi="Arial" w:cs="Arial"/>
          <w:sz w:val="22"/>
          <w:szCs w:val="22"/>
        </w:rPr>
      </w:pPr>
      <w:r w:rsidRPr="00233939">
        <w:rPr>
          <w:rFonts w:ascii="Arial" w:hAnsi="Arial" w:cs="Arial"/>
          <w:sz w:val="22"/>
          <w:szCs w:val="22"/>
        </w:rPr>
        <w:t xml:space="preserve">2.) A pop-up window will appear containing Terms and Conditions to participate in the Live Auction. Review all terms and conditions. If you agree, click </w:t>
      </w:r>
      <w:r w:rsidRPr="00233939">
        <w:rPr>
          <w:rFonts w:ascii="Arial" w:hAnsi="Arial" w:cs="Arial"/>
          <w:b/>
          <w:bCs/>
          <w:sz w:val="22"/>
          <w:szCs w:val="22"/>
        </w:rPr>
        <w:t>Accept</w:t>
      </w:r>
      <w:r w:rsidRPr="00233939">
        <w:rPr>
          <w:rFonts w:ascii="Arial" w:hAnsi="Arial" w:cs="Arial"/>
          <w:sz w:val="22"/>
          <w:szCs w:val="22"/>
        </w:rPr>
        <w:t xml:space="preserve">. If you click </w:t>
      </w:r>
      <w:r w:rsidRPr="00233939">
        <w:rPr>
          <w:rFonts w:ascii="Arial" w:hAnsi="Arial" w:cs="Arial"/>
          <w:b/>
          <w:bCs/>
          <w:sz w:val="22"/>
          <w:szCs w:val="22"/>
        </w:rPr>
        <w:t xml:space="preserve">Decline </w:t>
      </w:r>
      <w:r w:rsidRPr="00233939">
        <w:rPr>
          <w:rFonts w:ascii="Arial" w:hAnsi="Arial" w:cs="Arial"/>
          <w:sz w:val="22"/>
          <w:szCs w:val="22"/>
        </w:rPr>
        <w:t>you will not be allowed to participate in the Live Auction.</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838325" cy="1543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233939" w:rsidRPr="00233939" w:rsidRDefault="00233939" w:rsidP="008C0A79">
      <w:pPr>
        <w:kinsoku w:val="0"/>
        <w:overflowPunct w:val="0"/>
        <w:autoSpaceDE w:val="0"/>
        <w:autoSpaceDN w:val="0"/>
        <w:adjustRightInd w:val="0"/>
        <w:rPr>
          <w:rFonts w:ascii="Arial" w:hAnsi="Arial" w:cs="Arial"/>
          <w:sz w:val="22"/>
          <w:szCs w:val="22"/>
        </w:rPr>
      </w:pPr>
      <w:r w:rsidRPr="00233939">
        <w:rPr>
          <w:rFonts w:ascii="Arial" w:hAnsi="Arial" w:cs="Arial"/>
          <w:sz w:val="22"/>
          <w:szCs w:val="22"/>
        </w:rPr>
        <w:t>If the agency did not establishTerms and Conditions this screen will not be displayed.</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equalWidth="0">
            <w:col w:w="956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pPr>
      <w:r w:rsidRPr="00233939">
        <w:rPr>
          <w:noProof/>
        </w:rPr>
        <w:drawing>
          <wp:inline distT="0" distB="0" distL="0" distR="0">
            <wp:extent cx="130492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460" w:hanging="1"/>
        <w:rPr>
          <w:rFonts w:ascii="Arial" w:hAnsi="Arial" w:cs="Arial"/>
          <w:sz w:val="22"/>
          <w:szCs w:val="22"/>
        </w:rPr>
      </w:pPr>
      <w:r w:rsidRPr="00233939">
        <w:rPr>
          <w:rFonts w:ascii="Arial" w:hAnsi="Arial" w:cs="Arial"/>
          <w:sz w:val="22"/>
          <w:szCs w:val="22"/>
        </w:rPr>
        <w:t xml:space="preserve">3.) If any pop-ups appear asking for a confirmation to run the JAVA application, click </w:t>
      </w:r>
      <w:r w:rsidRPr="00233939">
        <w:rPr>
          <w:rFonts w:ascii="Arial" w:hAnsi="Arial" w:cs="Arial"/>
          <w:b/>
          <w:bCs/>
          <w:sz w:val="22"/>
          <w:szCs w:val="22"/>
        </w:rPr>
        <w:t>Run</w:t>
      </w:r>
      <w:r w:rsidRPr="00233939">
        <w:rPr>
          <w:rFonts w:ascii="Arial" w:hAnsi="Arial" w:cs="Arial"/>
          <w:sz w:val="22"/>
          <w:szCs w:val="22"/>
        </w:rPr>
        <w:t>.</w:t>
      </w:r>
    </w:p>
    <w:p w:rsidR="00233939" w:rsidRPr="00233939" w:rsidRDefault="00233939" w:rsidP="00233939">
      <w:pPr>
        <w:kinsoku w:val="0"/>
        <w:overflowPunct w:val="0"/>
        <w:autoSpaceDE w:val="0"/>
        <w:autoSpaceDN w:val="0"/>
        <w:adjustRightInd w:val="0"/>
        <w:spacing w:before="9" w:after="1"/>
        <w:rPr>
          <w:rFonts w:ascii="Arial" w:hAnsi="Arial" w:cs="Arial"/>
        </w:rPr>
      </w:pPr>
    </w:p>
    <w:p w:rsidR="00233939" w:rsidRPr="00233939" w:rsidRDefault="00233939" w:rsidP="00233939">
      <w:pPr>
        <w:kinsoku w:val="0"/>
        <w:overflowPunct w:val="0"/>
        <w:autoSpaceDE w:val="0"/>
        <w:autoSpaceDN w:val="0"/>
        <w:adjustRightInd w:val="0"/>
        <w:ind w:left="1253"/>
        <w:rPr>
          <w:rFonts w:ascii="Arial" w:hAnsi="Arial" w:cs="Arial"/>
        </w:rPr>
      </w:pPr>
      <w:r w:rsidRPr="00233939">
        <w:rPr>
          <w:rFonts w:ascii="Arial" w:hAnsi="Arial" w:cs="Arial"/>
          <w:noProof/>
        </w:rPr>
        <w:drawing>
          <wp:inline distT="0" distB="0" distL="0" distR="0">
            <wp:extent cx="363855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19526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8"/>
        <w:rPr>
          <w:rFonts w:ascii="Arial" w:hAnsi="Arial" w:cs="Arial"/>
          <w:sz w:val="29"/>
          <w:szCs w:val="29"/>
        </w:rPr>
      </w:pPr>
    </w:p>
    <w:p w:rsidR="00233939" w:rsidRPr="00233939" w:rsidRDefault="00233939" w:rsidP="00233939">
      <w:pPr>
        <w:kinsoku w:val="0"/>
        <w:overflowPunct w:val="0"/>
        <w:autoSpaceDE w:val="0"/>
        <w:autoSpaceDN w:val="0"/>
        <w:adjustRightInd w:val="0"/>
        <w:ind w:left="820" w:right="216" w:hanging="360"/>
        <w:rPr>
          <w:rFonts w:ascii="Arial" w:hAnsi="Arial" w:cs="Arial"/>
          <w:sz w:val="22"/>
          <w:szCs w:val="22"/>
        </w:rPr>
      </w:pPr>
      <w:r w:rsidRPr="00233939">
        <w:rPr>
          <w:rFonts w:ascii="Arial" w:hAnsi="Arial" w:cs="Arial"/>
          <w:sz w:val="22"/>
          <w:szCs w:val="22"/>
        </w:rPr>
        <w:t>4.) The Live Auction bidding screen will be displayed. If you receive any error messages, please ask your company’s system administrator to verify your computer’s technical requirements.</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75"/>
        <w:ind w:left="100"/>
        <w:outlineLvl w:val="2"/>
        <w:rPr>
          <w:rFonts w:ascii="Arial" w:hAnsi="Arial" w:cs="Arial"/>
          <w:b/>
          <w:bCs/>
          <w:sz w:val="24"/>
          <w:szCs w:val="24"/>
        </w:rPr>
      </w:pPr>
      <w:bookmarkStart w:id="17" w:name="Live_Auction_Cockpit"/>
      <w:bookmarkStart w:id="18" w:name="bookmark8"/>
      <w:bookmarkEnd w:id="17"/>
      <w:bookmarkEnd w:id="18"/>
      <w:r w:rsidRPr="00233939">
        <w:rPr>
          <w:rFonts w:ascii="Arial" w:hAnsi="Arial" w:cs="Arial"/>
          <w:b/>
          <w:bCs/>
          <w:sz w:val="24"/>
          <w:szCs w:val="24"/>
        </w:rPr>
        <w:t>Live Auction Cockpit</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70"/>
        <w:ind w:left="459"/>
        <w:rPr>
          <w:rFonts w:ascii="Arial" w:hAnsi="Arial" w:cs="Arial"/>
          <w:sz w:val="22"/>
          <w:szCs w:val="22"/>
        </w:rPr>
      </w:pPr>
      <w:r w:rsidRPr="00233939">
        <w:rPr>
          <w:rFonts w:ascii="Arial" w:hAnsi="Arial" w:cs="Arial"/>
          <w:sz w:val="22"/>
          <w:szCs w:val="22"/>
        </w:rPr>
        <w:t>The Live Auction Cockpit will be displayed when the JAVA application has run.</w:t>
      </w:r>
    </w:p>
    <w:p w:rsidR="00233939" w:rsidRPr="00233939" w:rsidRDefault="00233939" w:rsidP="00233939">
      <w:pPr>
        <w:kinsoku w:val="0"/>
        <w:overflowPunct w:val="0"/>
        <w:autoSpaceDE w:val="0"/>
        <w:autoSpaceDN w:val="0"/>
        <w:adjustRightInd w:val="0"/>
        <w:spacing w:before="178" w:line="259" w:lineRule="auto"/>
        <w:ind w:left="459" w:right="216"/>
        <w:rPr>
          <w:rFonts w:ascii="Arial" w:hAnsi="Arial" w:cs="Arial"/>
          <w:sz w:val="22"/>
          <w:szCs w:val="22"/>
        </w:rPr>
      </w:pPr>
      <w:r w:rsidRPr="00233939">
        <w:rPr>
          <w:rFonts w:ascii="Arial" w:hAnsi="Arial" w:cs="Arial"/>
          <w:sz w:val="22"/>
          <w:szCs w:val="22"/>
        </w:rPr>
        <w:t>Listed below is information regarding key items for the Live Auction Cockpit. The steps for submitting a response are located on the next page.</w:t>
      </w:r>
    </w:p>
    <w:p w:rsidR="00233939" w:rsidRPr="00233939" w:rsidRDefault="00233939" w:rsidP="00233939">
      <w:pPr>
        <w:kinsoku w:val="0"/>
        <w:overflowPunct w:val="0"/>
        <w:autoSpaceDE w:val="0"/>
        <w:autoSpaceDN w:val="0"/>
        <w:adjustRightInd w:val="0"/>
        <w:spacing w:before="4"/>
        <w:rPr>
          <w:rFonts w:ascii="Arial" w:hAnsi="Arial" w:cs="Arial"/>
          <w:sz w:val="29"/>
          <w:szCs w:val="29"/>
        </w:rPr>
      </w:pPr>
    </w:p>
    <w:p w:rsidR="00233939" w:rsidRPr="00233939" w:rsidRDefault="00233939" w:rsidP="00233939">
      <w:pPr>
        <w:kinsoku w:val="0"/>
        <w:overflowPunct w:val="0"/>
        <w:autoSpaceDE w:val="0"/>
        <w:autoSpaceDN w:val="0"/>
        <w:adjustRightInd w:val="0"/>
        <w:ind w:left="698"/>
        <w:rPr>
          <w:rFonts w:ascii="Arial" w:hAnsi="Arial" w:cs="Arial"/>
        </w:rPr>
      </w:pPr>
      <w:r w:rsidRPr="00233939">
        <w:rPr>
          <w:rFonts w:ascii="Arial" w:hAnsi="Arial" w:cs="Arial"/>
          <w:noProof/>
        </w:rPr>
        <w:lastRenderedPageBreak/>
        <w:drawing>
          <wp:inline distT="0" distB="0" distL="0" distR="0">
            <wp:extent cx="5324475" cy="251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25146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71"/>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71"/>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rPr>
      </w:pPr>
    </w:p>
    <w:tbl>
      <w:tblPr>
        <w:tblW w:w="0" w:type="auto"/>
        <w:tblInd w:w="1096" w:type="dxa"/>
        <w:tblLayout w:type="fixed"/>
        <w:tblCellMar>
          <w:left w:w="0" w:type="dxa"/>
          <w:right w:w="0" w:type="dxa"/>
        </w:tblCellMar>
        <w:tblLook w:val="0000" w:firstRow="0" w:lastRow="0" w:firstColumn="0" w:lastColumn="0" w:noHBand="0" w:noVBand="0"/>
      </w:tblPr>
      <w:tblGrid>
        <w:gridCol w:w="2160"/>
        <w:gridCol w:w="6390"/>
      </w:tblGrid>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Field Name</w:t>
            </w:r>
          </w:p>
        </w:tc>
        <w:tc>
          <w:tcPr>
            <w:tcW w:w="639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Description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Start Date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Date and Time the Live Auction starts</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End Date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Date and Time the Live Auction ends</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Time Remaining</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time remaining for the Live Auction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Description</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description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Quantity</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quantity</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Unit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unit</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Price Unit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price per unit</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Start Price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initial price for the line item.</w:t>
            </w:r>
          </w:p>
        </w:tc>
      </w:tr>
      <w:tr w:rsidR="00233939" w:rsidRPr="00233939">
        <w:trPr>
          <w:trHeight w:hRule="exact" w:val="469"/>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Best Bid</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465"/>
              <w:rPr>
                <w:sz w:val="24"/>
                <w:szCs w:val="24"/>
              </w:rPr>
            </w:pPr>
            <w:r w:rsidRPr="00233939">
              <w:rPr>
                <w:rFonts w:ascii="Arial" w:hAnsi="Arial" w:cs="Arial"/>
              </w:rPr>
              <w:t>The lowest bid that has been submitted, to date, for that line item. This field will be blank until the first bid has been submitted.</w:t>
            </w:r>
          </w:p>
        </w:tc>
      </w:tr>
      <w:tr w:rsidR="00233939" w:rsidRPr="00233939">
        <w:trPr>
          <w:trHeight w:hRule="exact" w:val="701"/>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Next Valid Bid</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54"/>
              <w:rPr>
                <w:sz w:val="24"/>
                <w:szCs w:val="24"/>
              </w:rPr>
            </w:pPr>
            <w:r w:rsidRPr="00233939">
              <w:rPr>
                <w:rFonts w:ascii="Arial" w:hAnsi="Arial" w:cs="Arial"/>
              </w:rPr>
              <w:t>The next price that is allowed to be bid for that line item. It is determined by subtracting the decrement amount from the best bid amount.</w:t>
            </w:r>
          </w:p>
        </w:tc>
      </w:tr>
      <w:tr w:rsidR="00233939" w:rsidRPr="00233939">
        <w:trPr>
          <w:trHeight w:hRule="exact" w:val="93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Price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Pr>
                <w:rFonts w:ascii="Arial" w:hAnsi="Arial" w:cs="Arial"/>
              </w:rPr>
            </w:pPr>
            <w:r w:rsidRPr="00233939">
              <w:rPr>
                <w:rFonts w:ascii="Arial" w:hAnsi="Arial" w:cs="Arial"/>
              </w:rPr>
              <w:t>Your bid for the item. Your bid should be equal or less than the next valid bid field.</w:t>
            </w:r>
          </w:p>
          <w:p w:rsidR="00233939" w:rsidRPr="00233939" w:rsidRDefault="00233939" w:rsidP="00233939">
            <w:pPr>
              <w:kinsoku w:val="0"/>
              <w:overflowPunct w:val="0"/>
              <w:autoSpaceDE w:val="0"/>
              <w:autoSpaceDN w:val="0"/>
              <w:adjustRightInd w:val="0"/>
              <w:spacing w:before="2"/>
              <w:rPr>
                <w:rFonts w:ascii="Arial" w:hAnsi="Arial" w:cs="Arial"/>
              </w:rPr>
            </w:pPr>
          </w:p>
          <w:p w:rsidR="00233939" w:rsidRPr="00233939" w:rsidRDefault="00233939" w:rsidP="00233939">
            <w:pPr>
              <w:kinsoku w:val="0"/>
              <w:overflowPunct w:val="0"/>
              <w:autoSpaceDE w:val="0"/>
              <w:autoSpaceDN w:val="0"/>
              <w:adjustRightInd w:val="0"/>
              <w:ind w:left="103"/>
              <w:rPr>
                <w:sz w:val="24"/>
                <w:szCs w:val="24"/>
              </w:rPr>
            </w:pPr>
            <w:r w:rsidRPr="00233939">
              <w:rPr>
                <w:rFonts w:ascii="Arial" w:hAnsi="Arial" w:cs="Arial"/>
              </w:rPr>
              <w:t>For instructions on how to enter your bid price, see the next page.</w:t>
            </w:r>
          </w:p>
        </w:tc>
      </w:tr>
    </w:tbl>
    <w:p w:rsidR="00233939" w:rsidRPr="00233939" w:rsidRDefault="00233939" w:rsidP="00233939">
      <w:pPr>
        <w:kinsoku w:val="0"/>
        <w:overflowPunct w:val="0"/>
        <w:autoSpaceDE w:val="0"/>
        <w:autoSpaceDN w:val="0"/>
        <w:adjustRightInd w:val="0"/>
        <w:rPr>
          <w:rFonts w:ascii="Arial" w:hAnsi="Arial" w:cs="Arial"/>
          <w:sz w:val="30"/>
          <w:szCs w:val="30"/>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r w:rsidRPr="00233939">
        <w:rPr>
          <w:rFonts w:ascii="Arial" w:hAnsi="Arial" w:cs="Arial"/>
          <w:b/>
          <w:bCs/>
          <w:sz w:val="24"/>
          <w:szCs w:val="24"/>
        </w:rPr>
        <w:lastRenderedPageBreak/>
        <w:t>Submitting a Bid Response</w:t>
      </w:r>
    </w:p>
    <w:p w:rsidR="00233939" w:rsidRPr="00233939" w:rsidRDefault="00233939" w:rsidP="00233939">
      <w:pPr>
        <w:kinsoku w:val="0"/>
        <w:overflowPunct w:val="0"/>
        <w:autoSpaceDE w:val="0"/>
        <w:autoSpaceDN w:val="0"/>
        <w:adjustRightInd w:val="0"/>
        <w:spacing w:before="6"/>
        <w:rPr>
          <w:rFonts w:ascii="Arial" w:hAnsi="Arial" w:cs="Arial"/>
          <w:b/>
          <w:bCs/>
          <w:sz w:val="37"/>
          <w:szCs w:val="37"/>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The steps below must be completed for each separate line item you wish to bid on.</w:t>
      </w:r>
    </w:p>
    <w:p w:rsidR="00233939" w:rsidRPr="00233939" w:rsidRDefault="00233939" w:rsidP="00233939">
      <w:pPr>
        <w:numPr>
          <w:ilvl w:val="0"/>
          <w:numId w:val="18"/>
        </w:numPr>
        <w:tabs>
          <w:tab w:val="left" w:pos="820"/>
        </w:tabs>
        <w:kinsoku w:val="0"/>
        <w:overflowPunct w:val="0"/>
        <w:autoSpaceDE w:val="0"/>
        <w:autoSpaceDN w:val="0"/>
        <w:adjustRightInd w:val="0"/>
        <w:spacing w:before="179"/>
        <w:rPr>
          <w:rFonts w:ascii="Arial" w:hAnsi="Arial" w:cs="Arial"/>
          <w:sz w:val="22"/>
          <w:szCs w:val="22"/>
        </w:rPr>
      </w:pPr>
      <w:r w:rsidRPr="00233939">
        <w:rPr>
          <w:rFonts w:ascii="Arial" w:hAnsi="Arial" w:cs="Arial"/>
          <w:sz w:val="22"/>
          <w:szCs w:val="22"/>
        </w:rPr>
        <w:t>Click desired line item.</w:t>
      </w:r>
    </w:p>
    <w:p w:rsidR="00233939" w:rsidRPr="00233939" w:rsidRDefault="00233939" w:rsidP="00233939">
      <w:pPr>
        <w:kinsoku w:val="0"/>
        <w:overflowPunct w:val="0"/>
        <w:autoSpaceDE w:val="0"/>
        <w:autoSpaceDN w:val="0"/>
        <w:adjustRightInd w:val="0"/>
        <w:spacing w:before="10"/>
        <w:rPr>
          <w:rFonts w:ascii="Arial" w:hAnsi="Arial" w:cs="Arial"/>
          <w:sz w:val="21"/>
          <w:szCs w:val="21"/>
        </w:rPr>
      </w:pPr>
    </w:p>
    <w:p w:rsidR="00233939" w:rsidRPr="00233939" w:rsidRDefault="00233939" w:rsidP="00233939">
      <w:pPr>
        <w:numPr>
          <w:ilvl w:val="0"/>
          <w:numId w:val="18"/>
        </w:numPr>
        <w:tabs>
          <w:tab w:val="left" w:pos="820"/>
        </w:tabs>
        <w:kinsoku w:val="0"/>
        <w:overflowPunct w:val="0"/>
        <w:autoSpaceDE w:val="0"/>
        <w:autoSpaceDN w:val="0"/>
        <w:adjustRightInd w:val="0"/>
        <w:rPr>
          <w:rFonts w:ascii="Arial" w:hAnsi="Arial" w:cs="Arial"/>
          <w:sz w:val="22"/>
          <w:szCs w:val="22"/>
        </w:rPr>
      </w:pPr>
      <w:r w:rsidRPr="00233939">
        <w:rPr>
          <w:rFonts w:ascii="Arial" w:hAnsi="Arial" w:cs="Arial"/>
          <w:sz w:val="22"/>
          <w:szCs w:val="22"/>
        </w:rPr>
        <w:t xml:space="preserve">Enter the price in the </w:t>
      </w:r>
      <w:r w:rsidRPr="00233939">
        <w:rPr>
          <w:rFonts w:ascii="Arial" w:hAnsi="Arial" w:cs="Arial"/>
          <w:b/>
          <w:bCs/>
          <w:sz w:val="22"/>
          <w:szCs w:val="22"/>
        </w:rPr>
        <w:t xml:space="preserve">Bid Price </w:t>
      </w:r>
      <w:r w:rsidRPr="00233939">
        <w:rPr>
          <w:rFonts w:ascii="Arial" w:hAnsi="Arial" w:cs="Arial"/>
          <w:sz w:val="22"/>
          <w:szCs w:val="22"/>
        </w:rPr>
        <w:t>field(s) for the items you wish to bid on.</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after="1"/>
        <w:rPr>
          <w:rFonts w:ascii="Arial" w:hAnsi="Arial" w:cs="Arial"/>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19050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0" y="0"/>
                          <a:chExt cx="9360" cy="3000"/>
                        </a:xfrm>
                      </wpg:grpSpPr>
                      <pic:pic xmlns:pic="http://schemas.openxmlformats.org/drawingml/2006/picture">
                        <pic:nvPicPr>
                          <pic:cNvPr id="37"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9"/>
                        <wps:cNvSpPr>
                          <a:spLocks/>
                        </wps:cNvSpPr>
                        <wps:spPr bwMode="auto">
                          <a:xfrm>
                            <a:off x="6298" y="1352"/>
                            <a:ext cx="556" cy="300"/>
                          </a:xfrm>
                          <a:custGeom>
                            <a:avLst/>
                            <a:gdLst>
                              <a:gd name="T0" fmla="*/ 0 w 556"/>
                              <a:gd name="T1" fmla="*/ 0 h 300"/>
                              <a:gd name="T2" fmla="*/ 555 w 556"/>
                              <a:gd name="T3" fmla="*/ 0 h 300"/>
                              <a:gd name="T4" fmla="*/ 555 w 556"/>
                              <a:gd name="T5" fmla="*/ 300 h 300"/>
                              <a:gd name="T6" fmla="*/ 0 w 556"/>
                              <a:gd name="T7" fmla="*/ 300 h 300"/>
                              <a:gd name="T8" fmla="*/ 0 w 556"/>
                              <a:gd name="T9" fmla="*/ 0 h 300"/>
                            </a:gdLst>
                            <a:ahLst/>
                            <a:cxnLst>
                              <a:cxn ang="0">
                                <a:pos x="T0" y="T1"/>
                              </a:cxn>
                              <a:cxn ang="0">
                                <a:pos x="T2" y="T3"/>
                              </a:cxn>
                              <a:cxn ang="0">
                                <a:pos x="T4" y="T5"/>
                              </a:cxn>
                              <a:cxn ang="0">
                                <a:pos x="T6" y="T7"/>
                              </a:cxn>
                              <a:cxn ang="0">
                                <a:pos x="T8" y="T9"/>
                              </a:cxn>
                            </a:cxnLst>
                            <a:rect l="0" t="0" r="r" b="b"/>
                            <a:pathLst>
                              <a:path w="556" h="300">
                                <a:moveTo>
                                  <a:pt x="0" y="0"/>
                                </a:moveTo>
                                <a:lnTo>
                                  <a:pt x="555" y="0"/>
                                </a:lnTo>
                                <a:lnTo>
                                  <a:pt x="555" y="300"/>
                                </a:lnTo>
                                <a:lnTo>
                                  <a:pt x="0" y="30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3607D4" id="Group 36" o:spid="_x0000_s1026" style="width:468pt;height:150pt;mso-position-horizontal-relative:char;mso-position-vertical-relative:line"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">
                <v:shape id="Picture 28" o:spid="_x0000_s1027" type="#_x0000_t75" style="position:absolute;width:9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">
                  <v:imagedata r:id="rId44" o:title=""/>
                </v:shape>
                <v:shape id="Freeform 29" o:spid="_x0000_s1028" style="position:absolute;left:6298;top:1352;width:556;height:300;visibility:visible;mso-wrap-style:square;v-text-anchor:top" coordsize="5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" path="m,l555,r,300l,300,,xe" filled="f" strokecolor="red" strokeweight="3pt">
                  <v:path arrowok="t" o:connecttype="custom" o:connectlocs="0,0;555,0;555,300;0,30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31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spacing w:before="15"/>
        <w:ind w:right="319"/>
        <w:jc w:val="right"/>
        <w:rPr>
          <w:rFonts w:ascii="Calibri" w:hAnsi="Calibri" w:cs="Calibri"/>
          <w:w w:val="95"/>
          <w:sz w:val="22"/>
          <w:szCs w:val="22"/>
        </w:rPr>
        <w:sectPr w:rsidR="00233939" w:rsidRPr="00233939">
          <w:type w:val="continuous"/>
          <w:pgSz w:w="12240" w:h="15840"/>
          <w:pgMar w:top="1500" w:right="1120" w:bottom="280" w:left="1340" w:header="720" w:footer="720" w:gutter="0"/>
          <w:cols w:space="720" w:equalWidth="0">
            <w:col w:w="97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numPr>
          <w:ilvl w:val="0"/>
          <w:numId w:val="17"/>
        </w:numPr>
        <w:tabs>
          <w:tab w:val="left" w:pos="820"/>
        </w:tabs>
        <w:kinsoku w:val="0"/>
        <w:overflowPunct w:val="0"/>
        <w:autoSpaceDE w:val="0"/>
        <w:autoSpaceDN w:val="0"/>
        <w:adjustRightInd w:val="0"/>
        <w:ind w:right="255"/>
        <w:rPr>
          <w:rFonts w:ascii="Arial" w:hAnsi="Arial" w:cs="Arial"/>
          <w:sz w:val="22"/>
          <w:szCs w:val="22"/>
        </w:rPr>
      </w:pPr>
      <w:r w:rsidRPr="00233939">
        <w:rPr>
          <w:rFonts w:ascii="Arial" w:hAnsi="Arial" w:cs="Arial"/>
          <w:sz w:val="22"/>
          <w:szCs w:val="22"/>
        </w:rPr>
        <w:t xml:space="preserve">Click the </w:t>
      </w:r>
      <w:r w:rsidRPr="00233939">
        <w:rPr>
          <w:rFonts w:ascii="Arial" w:hAnsi="Arial" w:cs="Arial"/>
          <w:b/>
          <w:bCs/>
          <w:sz w:val="22"/>
          <w:szCs w:val="22"/>
        </w:rPr>
        <w:t xml:space="preserve">Submit </w:t>
      </w:r>
      <w:r w:rsidRPr="00233939">
        <w:rPr>
          <w:rFonts w:ascii="Arial" w:hAnsi="Arial" w:cs="Arial"/>
          <w:sz w:val="22"/>
          <w:szCs w:val="22"/>
        </w:rPr>
        <w:t>button. The submit button may be submitted after each line item price is entered or after you enter the price for all line items you wish to bid</w:t>
      </w:r>
      <w:r w:rsidRPr="00233939">
        <w:rPr>
          <w:rFonts w:ascii="Arial" w:hAnsi="Arial" w:cs="Arial"/>
          <w:spacing w:val="-6"/>
          <w:sz w:val="22"/>
          <w:szCs w:val="22"/>
        </w:rPr>
        <w:t xml:space="preserve"> </w:t>
      </w:r>
      <w:r w:rsidRPr="00233939">
        <w:rPr>
          <w:rFonts w:ascii="Arial" w:hAnsi="Arial" w:cs="Arial"/>
          <w:sz w:val="22"/>
          <w:szCs w:val="22"/>
        </w:rPr>
        <w:t>on.</w:t>
      </w: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62650" cy="204851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048510"/>
                          <a:chOff x="0" y="0"/>
                          <a:chExt cx="9390" cy="3226"/>
                        </a:xfrm>
                      </wpg:grpSpPr>
                      <pic:pic xmlns:pic="http://schemas.openxmlformats.org/drawingml/2006/picture">
                        <pic:nvPicPr>
                          <pic:cNvPr id="34"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6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32"/>
                        <wps:cNvSpPr>
                          <a:spLocks/>
                        </wps:cNvSpPr>
                        <wps:spPr bwMode="auto">
                          <a:xfrm>
                            <a:off x="8775" y="2862"/>
                            <a:ext cx="585" cy="327"/>
                          </a:xfrm>
                          <a:custGeom>
                            <a:avLst/>
                            <a:gdLst>
                              <a:gd name="T0" fmla="*/ 0 w 585"/>
                              <a:gd name="T1" fmla="*/ 0 h 327"/>
                              <a:gd name="T2" fmla="*/ 584 w 585"/>
                              <a:gd name="T3" fmla="*/ 0 h 327"/>
                              <a:gd name="T4" fmla="*/ 584 w 585"/>
                              <a:gd name="T5" fmla="*/ 326 h 327"/>
                              <a:gd name="T6" fmla="*/ 0 w 585"/>
                              <a:gd name="T7" fmla="*/ 326 h 327"/>
                              <a:gd name="T8" fmla="*/ 0 w 585"/>
                              <a:gd name="T9" fmla="*/ 0 h 327"/>
                            </a:gdLst>
                            <a:ahLst/>
                            <a:cxnLst>
                              <a:cxn ang="0">
                                <a:pos x="T0" y="T1"/>
                              </a:cxn>
                              <a:cxn ang="0">
                                <a:pos x="T2" y="T3"/>
                              </a:cxn>
                              <a:cxn ang="0">
                                <a:pos x="T4" y="T5"/>
                              </a:cxn>
                              <a:cxn ang="0">
                                <a:pos x="T6" y="T7"/>
                              </a:cxn>
                              <a:cxn ang="0">
                                <a:pos x="T8" y="T9"/>
                              </a:cxn>
                            </a:cxnLst>
                            <a:rect l="0" t="0" r="r" b="b"/>
                            <a:pathLst>
                              <a:path w="585" h="327">
                                <a:moveTo>
                                  <a:pt x="0" y="0"/>
                                </a:moveTo>
                                <a:lnTo>
                                  <a:pt x="584" y="0"/>
                                </a:lnTo>
                                <a:lnTo>
                                  <a:pt x="584" y="326"/>
                                </a:lnTo>
                                <a:lnTo>
                                  <a:pt x="0" y="326"/>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14296" id="Group 33" o:spid="_x0000_s1026" style="width:469.5pt;height:161.3pt;mso-position-horizontal-relative:char;mso-position-vertical-relative:line" coordsize="9390,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KGvaPF4h0S&#10;+0yae5toryF4Hms5mhmQMMEo68q3oRVq1txa20MCvJIsaBA8rl3bAxlmPJPqT1qWilZXuae0k4ez&#10;vpe9vP8ApBRRRT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aqKLPuF12PFf+FzfFH/o37xF/4UWjf/JVH/C5vij/ANG/eIv/AAotG/8A&#10;kqvaqKLPuF12PFf+FzfFH/o37xF/4UWjf/JVH/C5vij/ANG/eIv/AAotG/8AkqvaqKLPuF12PFf+&#10;FzfFH/o37xF/4UWjf/JVH/C5vij/ANG/eIv/AAotG/8AkqvaqKLPuF12PFf+FzfFH/o37xF/4UWj&#10;f/JVH/C5vij/ANG/eIv/AAotG/8AkqvaqKLPuF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">
                <v:shape id="Picture 31" o:spid="_x0000_s1027" type="#_x0000_t75" style="position:absolute;width:936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">
                  <v:imagedata r:id="rId46" o:title=""/>
                </v:shape>
                <v:shape id="Freeform 32" o:spid="_x0000_s1028" style="position:absolute;left:8775;top:2862;width:585;height:327;visibility:visible;mso-wrap-style:square;v-text-anchor:top" coordsize="5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" path="m,l584,r,326l,326,,xe" filled="f" strokecolor="red" strokeweight="3pt">
                  <v:path arrowok="t" o:connecttype="custom" o:connectlocs="0,0;584,0;584,326;0,326;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numPr>
          <w:ilvl w:val="0"/>
          <w:numId w:val="17"/>
        </w:numPr>
        <w:tabs>
          <w:tab w:val="left" w:pos="820"/>
        </w:tabs>
        <w:kinsoku w:val="0"/>
        <w:overflowPunct w:val="0"/>
        <w:autoSpaceDE w:val="0"/>
        <w:autoSpaceDN w:val="0"/>
        <w:adjustRightInd w:val="0"/>
        <w:spacing w:after="90"/>
        <w:ind w:left="819" w:right="452"/>
        <w:rPr>
          <w:rFonts w:ascii="Arial" w:hAnsi="Arial" w:cs="Arial"/>
          <w:sz w:val="22"/>
          <w:szCs w:val="22"/>
        </w:rPr>
      </w:pPr>
      <w:r w:rsidRPr="00233939">
        <w:rPr>
          <w:rFonts w:ascii="Arial" w:hAnsi="Arial" w:cs="Arial"/>
          <w:sz w:val="22"/>
          <w:szCs w:val="22"/>
        </w:rPr>
        <w:t xml:space="preserve">A confirmation pop-up window will be displayed. The bid value (by line item) will be display the total of the Unit Price times the Quantity for that item. If the bid amount(s) are correct, click </w:t>
      </w:r>
      <w:r w:rsidRPr="00233939">
        <w:rPr>
          <w:rFonts w:ascii="Arial" w:hAnsi="Arial" w:cs="Arial"/>
          <w:b/>
          <w:bCs/>
          <w:sz w:val="22"/>
          <w:szCs w:val="22"/>
        </w:rPr>
        <w:t>Yes</w:t>
      </w:r>
      <w:r w:rsidRPr="00233939">
        <w:rPr>
          <w:rFonts w:ascii="Arial" w:hAnsi="Arial" w:cs="Arial"/>
          <w:sz w:val="22"/>
          <w:szCs w:val="22"/>
        </w:rPr>
        <w:t xml:space="preserve">. If the bid amount(s) are incorrect, click </w:t>
      </w:r>
      <w:r w:rsidRPr="00233939">
        <w:rPr>
          <w:rFonts w:ascii="Arial" w:hAnsi="Arial" w:cs="Arial"/>
          <w:b/>
          <w:bCs/>
          <w:sz w:val="22"/>
          <w:szCs w:val="22"/>
        </w:rPr>
        <w:t xml:space="preserve">No </w:t>
      </w:r>
      <w:r w:rsidRPr="00233939">
        <w:rPr>
          <w:rFonts w:ascii="Arial" w:hAnsi="Arial" w:cs="Arial"/>
          <w:sz w:val="22"/>
          <w:szCs w:val="22"/>
        </w:rPr>
        <w:t>and repeat the steps above to enter the correct bid</w:t>
      </w:r>
      <w:r w:rsidRPr="00233939">
        <w:rPr>
          <w:rFonts w:ascii="Arial" w:hAnsi="Arial" w:cs="Arial"/>
          <w:spacing w:val="-8"/>
          <w:sz w:val="22"/>
          <w:szCs w:val="22"/>
        </w:rPr>
        <w:t xml:space="preserve"> </w:t>
      </w:r>
      <w:r w:rsidRPr="00233939">
        <w:rPr>
          <w:rFonts w:ascii="Arial" w:hAnsi="Arial" w:cs="Arial"/>
          <w:sz w:val="22"/>
          <w:szCs w:val="22"/>
        </w:rPr>
        <w:t>amounts.</w:t>
      </w:r>
    </w:p>
    <w:p w:rsidR="00233939" w:rsidRPr="00233939" w:rsidRDefault="00233939" w:rsidP="00233939">
      <w:pPr>
        <w:kinsoku w:val="0"/>
        <w:overflowPunct w:val="0"/>
        <w:autoSpaceDE w:val="0"/>
        <w:autoSpaceDN w:val="0"/>
        <w:adjustRightInd w:val="0"/>
        <w:ind w:left="1558"/>
        <w:rPr>
          <w:rFonts w:ascii="Arial" w:hAnsi="Arial" w:cs="Arial"/>
        </w:rPr>
      </w:pPr>
      <w:r w:rsidRPr="00233939">
        <w:rPr>
          <w:rFonts w:ascii="Arial" w:hAnsi="Arial" w:cs="Arial"/>
          <w:noProof/>
        </w:rPr>
        <w:lastRenderedPageBreak/>
        <mc:AlternateContent>
          <mc:Choice Requires="wpg">
            <w:drawing>
              <wp:inline distT="0" distB="0" distL="0" distR="0">
                <wp:extent cx="2932430" cy="1461770"/>
                <wp:effectExtent l="0" t="0" r="127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61770"/>
                          <a:chOff x="0" y="0"/>
                          <a:chExt cx="4618" cy="2302"/>
                        </a:xfrm>
                      </wpg:grpSpPr>
                      <pic:pic xmlns:pic="http://schemas.openxmlformats.org/drawingml/2006/picture">
                        <pic:nvPicPr>
                          <pic:cNvPr id="31"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35"/>
                        <wps:cNvSpPr>
                          <a:spLocks/>
                        </wps:cNvSpPr>
                        <wps:spPr bwMode="auto">
                          <a:xfrm>
                            <a:off x="2224" y="1833"/>
                            <a:ext cx="576" cy="402"/>
                          </a:xfrm>
                          <a:custGeom>
                            <a:avLst/>
                            <a:gdLst>
                              <a:gd name="T0" fmla="*/ 0 w 576"/>
                              <a:gd name="T1" fmla="*/ 0 h 402"/>
                              <a:gd name="T2" fmla="*/ 576 w 576"/>
                              <a:gd name="T3" fmla="*/ 0 h 402"/>
                              <a:gd name="T4" fmla="*/ 576 w 576"/>
                              <a:gd name="T5" fmla="*/ 402 h 402"/>
                              <a:gd name="T6" fmla="*/ 0 w 576"/>
                              <a:gd name="T7" fmla="*/ 402 h 402"/>
                              <a:gd name="T8" fmla="*/ 0 w 576"/>
                              <a:gd name="T9" fmla="*/ 0 h 402"/>
                            </a:gdLst>
                            <a:ahLst/>
                            <a:cxnLst>
                              <a:cxn ang="0">
                                <a:pos x="T0" y="T1"/>
                              </a:cxn>
                              <a:cxn ang="0">
                                <a:pos x="T2" y="T3"/>
                              </a:cxn>
                              <a:cxn ang="0">
                                <a:pos x="T4" y="T5"/>
                              </a:cxn>
                              <a:cxn ang="0">
                                <a:pos x="T6" y="T7"/>
                              </a:cxn>
                              <a:cxn ang="0">
                                <a:pos x="T8" y="T9"/>
                              </a:cxn>
                            </a:cxnLst>
                            <a:rect l="0" t="0" r="r" b="b"/>
                            <a:pathLst>
                              <a:path w="576" h="402">
                                <a:moveTo>
                                  <a:pt x="0" y="0"/>
                                </a:moveTo>
                                <a:lnTo>
                                  <a:pt x="576" y="0"/>
                                </a:lnTo>
                                <a:lnTo>
                                  <a:pt x="576" y="402"/>
                                </a:lnTo>
                                <a:lnTo>
                                  <a:pt x="0" y="402"/>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004CFD" id="Group 30" o:spid="_x0000_s1026" style="width:230.9pt;height:115.1pt;mso-position-horizontal-relative:char;mso-position-vertical-relative:line"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">
                <v:shape id="Picture 34" o:spid="_x0000_s1027" type="#_x0000_t75" style="position:absolute;width:462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">
                  <v:imagedata r:id="rId48" o:title=""/>
                </v:shape>
                <v:shape id="Freeform 35" o:spid="_x0000_s1028" style="position:absolute;left:2224;top:1833;width:576;height:402;visibility:visible;mso-wrap-style:square;v-text-anchor:top" coordsize="5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" path="m,l576,r,402l,402,,xe" filled="f" strokecolor="red" strokeweight="3pt">
                  <v:path arrowok="t" o:connecttype="custom" o:connectlocs="0,0;576,0;576,402;0,402;0,0" o:connectangles="0,0,0,0,0"/>
                </v:shape>
                <w10:anchorlock/>
              </v:group>
            </w:pict>
          </mc:Fallback>
        </mc:AlternateContent>
      </w:r>
    </w:p>
    <w:p w:rsidR="00233939" w:rsidRPr="00233939" w:rsidRDefault="00233939" w:rsidP="00233939">
      <w:pPr>
        <w:kinsoku w:val="0"/>
        <w:overflowPunct w:val="0"/>
        <w:autoSpaceDE w:val="0"/>
        <w:autoSpaceDN w:val="0"/>
        <w:adjustRightInd w:val="0"/>
        <w:spacing w:before="6"/>
        <w:rPr>
          <w:rFonts w:ascii="Arial" w:hAnsi="Arial" w:cs="Arial"/>
          <w:sz w:val="23"/>
          <w:szCs w:val="23"/>
        </w:rPr>
      </w:pPr>
    </w:p>
    <w:p w:rsidR="00233939" w:rsidRPr="00233939" w:rsidRDefault="00233939" w:rsidP="00233939">
      <w:pPr>
        <w:kinsoku w:val="0"/>
        <w:overflowPunct w:val="0"/>
        <w:autoSpaceDE w:val="0"/>
        <w:autoSpaceDN w:val="0"/>
        <w:adjustRightInd w:val="0"/>
        <w:spacing w:line="253" w:lineRule="exact"/>
        <w:ind w:left="459"/>
        <w:rPr>
          <w:rFonts w:ascii="Arial" w:hAnsi="Arial" w:cs="Arial"/>
          <w:sz w:val="22"/>
          <w:szCs w:val="22"/>
        </w:rPr>
      </w:pPr>
      <w:r w:rsidRPr="00233939">
        <w:rPr>
          <w:rFonts w:ascii="Arial" w:hAnsi="Arial" w:cs="Arial"/>
          <w:sz w:val="22"/>
          <w:szCs w:val="22"/>
        </w:rPr>
        <w:t>5.) A confirmation of a successful bid submission will be displayed in the Chat Window.</w:t>
      </w:r>
    </w:p>
    <w:p w:rsidR="00233939" w:rsidRPr="00233939" w:rsidRDefault="00233939" w:rsidP="00233939">
      <w:pPr>
        <w:kinsoku w:val="0"/>
        <w:overflowPunct w:val="0"/>
        <w:autoSpaceDE w:val="0"/>
        <w:autoSpaceDN w:val="0"/>
        <w:adjustRightInd w:val="0"/>
        <w:spacing w:line="253" w:lineRule="exact"/>
        <w:ind w:left="819"/>
        <w:rPr>
          <w:rFonts w:ascii="Arial" w:hAnsi="Arial" w:cs="Arial"/>
          <w:sz w:val="22"/>
          <w:szCs w:val="22"/>
        </w:rPr>
      </w:pPr>
      <w:r w:rsidRPr="00233939">
        <w:rPr>
          <w:rFonts w:ascii="Arial" w:hAnsi="Arial" w:cs="Arial"/>
          <w:sz w:val="22"/>
          <w:szCs w:val="22"/>
        </w:rPr>
        <w:t>Note: Erroneous bids may be deleted by the agency during the live auction.</w:t>
      </w:r>
    </w:p>
    <w:p w:rsidR="00233939" w:rsidRPr="00233939" w:rsidRDefault="00233939" w:rsidP="00233939">
      <w:pPr>
        <w:kinsoku w:val="0"/>
        <w:overflowPunct w:val="0"/>
        <w:autoSpaceDE w:val="0"/>
        <w:autoSpaceDN w:val="0"/>
        <w:adjustRightInd w:val="0"/>
        <w:spacing w:before="1"/>
        <w:rPr>
          <w:rFonts w:ascii="Arial" w:hAnsi="Arial" w:cs="Arial"/>
          <w:sz w:val="28"/>
          <w:szCs w:val="28"/>
        </w:rPr>
      </w:pPr>
    </w:p>
    <w:p w:rsidR="00233939" w:rsidRPr="00233939" w:rsidRDefault="00233939" w:rsidP="00233939">
      <w:pPr>
        <w:kinsoku w:val="0"/>
        <w:overflowPunct w:val="0"/>
        <w:autoSpaceDE w:val="0"/>
        <w:autoSpaceDN w:val="0"/>
        <w:adjustRightInd w:val="0"/>
        <w:ind w:left="998"/>
        <w:rPr>
          <w:rFonts w:ascii="Arial" w:hAnsi="Arial" w:cs="Arial"/>
        </w:rPr>
      </w:pPr>
      <w:r w:rsidRPr="00233939">
        <w:rPr>
          <w:rFonts w:ascii="Arial" w:hAnsi="Arial" w:cs="Arial"/>
          <w:noProof/>
        </w:rPr>
        <w:drawing>
          <wp:inline distT="0" distB="0" distL="0" distR="0">
            <wp:extent cx="50482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81"/>
        <w:ind w:left="459"/>
        <w:rPr>
          <w:rFonts w:ascii="Arial" w:hAnsi="Arial" w:cs="Arial"/>
          <w:sz w:val="22"/>
          <w:szCs w:val="22"/>
        </w:rPr>
      </w:pPr>
      <w:r w:rsidRPr="00233939">
        <w:rPr>
          <w:rFonts w:ascii="Arial" w:hAnsi="Arial" w:cs="Arial"/>
          <w:sz w:val="22"/>
          <w:szCs w:val="22"/>
        </w:rPr>
        <w:t>6.) Repeat steps 1 – 5 for each desired line item.</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Pr="00233939" w:rsidRDefault="008C0A7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13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spacing w:before="15"/>
        <w:ind w:right="139"/>
        <w:jc w:val="right"/>
        <w:rPr>
          <w:rFonts w:ascii="Calibri" w:hAnsi="Calibri" w:cs="Calibri"/>
          <w:w w:val="95"/>
          <w:sz w:val="22"/>
          <w:szCs w:val="22"/>
        </w:rPr>
        <w:sectPr w:rsidR="00233939" w:rsidRPr="00233939">
          <w:type w:val="continuous"/>
          <w:pgSz w:w="12240" w:h="15840"/>
          <w:pgMar w:top="1500" w:right="1300" w:bottom="280" w:left="1340" w:header="720" w:footer="720" w:gutter="0"/>
          <w:cols w:space="720" w:equalWidth="0">
            <w:col w:w="9600"/>
          </w:cols>
          <w:noEndnote/>
        </w:sect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304925" cy="60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19" w:name="Chat_and_System_Messages"/>
      <w:bookmarkStart w:id="20" w:name="bookmark9"/>
      <w:bookmarkEnd w:id="19"/>
      <w:bookmarkEnd w:id="20"/>
      <w:r w:rsidRPr="00233939">
        <w:rPr>
          <w:rFonts w:ascii="Arial" w:hAnsi="Arial" w:cs="Arial"/>
          <w:b/>
          <w:bCs/>
          <w:sz w:val="24"/>
          <w:szCs w:val="24"/>
        </w:rPr>
        <w:t>Chat and System Messages</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55" w:line="259" w:lineRule="auto"/>
        <w:ind w:left="460" w:right="417"/>
        <w:rPr>
          <w:rFonts w:ascii="Arial" w:hAnsi="Arial" w:cs="Arial"/>
          <w:sz w:val="22"/>
          <w:szCs w:val="22"/>
        </w:rPr>
      </w:pPr>
      <w:r w:rsidRPr="00233939">
        <w:rPr>
          <w:rFonts w:ascii="Arial" w:hAnsi="Arial" w:cs="Arial"/>
          <w:sz w:val="22"/>
          <w:szCs w:val="22"/>
        </w:rPr>
        <w:t>The Chat and System Messages area is used for viewing chat messages from an agency buyer and information messages automatically generated by MAGIC.</w:t>
      </w:r>
    </w:p>
    <w:p w:rsidR="00233939" w:rsidRPr="00233939" w:rsidRDefault="00233939" w:rsidP="00233939">
      <w:pPr>
        <w:kinsoku w:val="0"/>
        <w:overflowPunct w:val="0"/>
        <w:autoSpaceDE w:val="0"/>
        <w:autoSpaceDN w:val="0"/>
        <w:adjustRightInd w:val="0"/>
        <w:spacing w:before="160"/>
        <w:ind w:left="460"/>
        <w:rPr>
          <w:rFonts w:ascii="Arial" w:hAnsi="Arial" w:cs="Arial"/>
          <w:sz w:val="22"/>
          <w:szCs w:val="22"/>
        </w:rPr>
      </w:pPr>
      <w:r w:rsidRPr="00233939">
        <w:rPr>
          <w:rFonts w:ascii="Arial" w:hAnsi="Arial" w:cs="Arial"/>
          <w:sz w:val="22"/>
          <w:szCs w:val="22"/>
        </w:rPr>
        <w:t>Below are helpful hints in using the chat feature:</w:t>
      </w:r>
    </w:p>
    <w:p w:rsidR="00233939" w:rsidRPr="00233939" w:rsidRDefault="00233939" w:rsidP="00233939">
      <w:pPr>
        <w:kinsoku w:val="0"/>
        <w:overflowPunct w:val="0"/>
        <w:autoSpaceDE w:val="0"/>
        <w:autoSpaceDN w:val="0"/>
        <w:adjustRightInd w:val="0"/>
        <w:spacing w:before="2"/>
        <w:rPr>
          <w:rFonts w:ascii="Arial" w:hAnsi="Arial" w:cs="Arial"/>
          <w:sz w:val="24"/>
          <w:szCs w:val="24"/>
        </w:rPr>
      </w:pPr>
    </w:p>
    <w:tbl>
      <w:tblPr>
        <w:tblW w:w="0" w:type="auto"/>
        <w:tblInd w:w="667" w:type="dxa"/>
        <w:tblLayout w:type="fixed"/>
        <w:tblCellMar>
          <w:left w:w="0" w:type="dxa"/>
          <w:right w:w="0" w:type="dxa"/>
        </w:tblCellMar>
        <w:tblLook w:val="0000" w:firstRow="0" w:lastRow="0" w:firstColumn="0" w:lastColumn="0" w:noHBand="0" w:noVBand="0"/>
      </w:tblPr>
      <w:tblGrid>
        <w:gridCol w:w="2160"/>
        <w:gridCol w:w="6390"/>
      </w:tblGrid>
      <w:tr w:rsidR="00233939" w:rsidRPr="00233939">
        <w:trPr>
          <w:trHeight w:hRule="exact" w:val="470"/>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A bidder CAN:</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rFonts w:ascii="Arial" w:hAnsi="Arial" w:cs="Arial"/>
              </w:rPr>
            </w:pPr>
            <w:r w:rsidRPr="00233939">
              <w:rPr>
                <w:rFonts w:ascii="Arial" w:hAnsi="Arial" w:cs="Arial"/>
              </w:rPr>
              <w:t>Send a message to an agency buyer.</w:t>
            </w:r>
          </w:p>
          <w:p w:rsidR="00233939" w:rsidRPr="00233939" w:rsidRDefault="00233939" w:rsidP="00233939">
            <w:pPr>
              <w:kinsoku w:val="0"/>
              <w:overflowPunct w:val="0"/>
              <w:autoSpaceDE w:val="0"/>
              <w:autoSpaceDN w:val="0"/>
              <w:adjustRightInd w:val="0"/>
              <w:ind w:left="103"/>
              <w:rPr>
                <w:sz w:val="24"/>
                <w:szCs w:val="24"/>
              </w:rPr>
            </w:pPr>
            <w:r w:rsidRPr="00233939">
              <w:rPr>
                <w:rFonts w:ascii="Arial" w:hAnsi="Arial" w:cs="Arial"/>
              </w:rPr>
              <w:t xml:space="preserve">Type the message in the message box and click </w:t>
            </w:r>
            <w:r w:rsidRPr="00233939">
              <w:rPr>
                <w:rFonts w:ascii="Arial" w:hAnsi="Arial" w:cs="Arial"/>
                <w:b/>
                <w:bCs/>
              </w:rPr>
              <w:t>Send</w:t>
            </w:r>
            <w:r w:rsidRPr="00233939">
              <w:rPr>
                <w:rFonts w:ascii="Arial" w:hAnsi="Arial" w:cs="Arial"/>
              </w:rPr>
              <w:t>.</w:t>
            </w:r>
          </w:p>
        </w:tc>
      </w:tr>
      <w:tr w:rsidR="00233939" w:rsidRPr="00233939">
        <w:trPr>
          <w:trHeight w:hRule="exact" w:val="240"/>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See broadcast messages from the agency buyer to ALL bidders.</w:t>
            </w:r>
          </w:p>
        </w:tc>
      </w:tr>
      <w:tr w:rsidR="00233939" w:rsidRPr="00233939">
        <w:trPr>
          <w:trHeight w:hRule="exact" w:val="469"/>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31"/>
              <w:rPr>
                <w:sz w:val="24"/>
                <w:szCs w:val="24"/>
              </w:rPr>
            </w:pPr>
            <w:r w:rsidRPr="00233939">
              <w:rPr>
                <w:rFonts w:ascii="Arial" w:hAnsi="Arial" w:cs="Arial"/>
              </w:rPr>
              <w:t>See messages regarding the status of the auction (e.g. paused, resumed, or extended)</w:t>
            </w:r>
          </w:p>
        </w:tc>
      </w:tr>
      <w:tr w:rsidR="00233939" w:rsidRPr="00233939">
        <w:trPr>
          <w:trHeight w:hRule="exact" w:val="240"/>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30" w:lineRule="exact"/>
              <w:ind w:left="103"/>
              <w:rPr>
                <w:sz w:val="24"/>
                <w:szCs w:val="24"/>
              </w:rPr>
            </w:pPr>
            <w:r w:rsidRPr="00233939">
              <w:rPr>
                <w:rFonts w:ascii="Arial" w:hAnsi="Arial" w:cs="Arial"/>
                <w:b/>
                <w:bCs/>
              </w:rPr>
              <w:t>A bidder CANNOT: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Send a message to other bidders of the auction.</w:t>
            </w:r>
          </w:p>
        </w:tc>
      </w:tr>
      <w:tr w:rsidR="00233939" w:rsidRPr="00233939">
        <w:trPr>
          <w:trHeight w:hRule="exact" w:val="240"/>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See messages sent to an agency by other bidders.</w:t>
            </w:r>
          </w:p>
        </w:tc>
      </w:tr>
      <w:tr w:rsidR="00233939" w:rsidRPr="00233939">
        <w:trPr>
          <w:trHeight w:hRule="exact" w:val="241"/>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See messages sent to other bidders from the agency buyer.</w:t>
            </w:r>
          </w:p>
        </w:tc>
      </w:tr>
    </w:tbl>
    <w:p w:rsidR="00233939" w:rsidRPr="00233939" w:rsidRDefault="00233939" w:rsidP="00233939">
      <w:pPr>
        <w:kinsoku w:val="0"/>
        <w:overflowPunct w:val="0"/>
        <w:autoSpaceDE w:val="0"/>
        <w:autoSpaceDN w:val="0"/>
        <w:adjustRightInd w:val="0"/>
        <w:spacing w:before="9" w:after="1"/>
        <w:rPr>
          <w:rFonts w:ascii="Arial" w:hAnsi="Arial" w:cs="Arial"/>
          <w:sz w:val="15"/>
          <w:szCs w:val="15"/>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2306320"/>
                <wp:effectExtent l="0" t="0" r="0" b="825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06320"/>
                          <a:chOff x="0" y="0"/>
                          <a:chExt cx="9360" cy="3632"/>
                        </a:xfrm>
                      </wpg:grpSpPr>
                      <pic:pic xmlns:pic="http://schemas.openxmlformats.org/drawingml/2006/picture">
                        <pic:nvPicPr>
                          <pic:cNvPr id="28"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60"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8"/>
                        <wps:cNvSpPr>
                          <a:spLocks/>
                        </wps:cNvSpPr>
                        <wps:spPr bwMode="auto">
                          <a:xfrm>
                            <a:off x="30" y="3181"/>
                            <a:ext cx="9291" cy="420"/>
                          </a:xfrm>
                          <a:custGeom>
                            <a:avLst/>
                            <a:gdLst>
                              <a:gd name="T0" fmla="*/ 0 w 9291"/>
                              <a:gd name="T1" fmla="*/ 0 h 420"/>
                              <a:gd name="T2" fmla="*/ 9290 w 9291"/>
                              <a:gd name="T3" fmla="*/ 0 h 420"/>
                              <a:gd name="T4" fmla="*/ 9290 w 9291"/>
                              <a:gd name="T5" fmla="*/ 420 h 420"/>
                              <a:gd name="T6" fmla="*/ 0 w 9291"/>
                              <a:gd name="T7" fmla="*/ 420 h 420"/>
                              <a:gd name="T8" fmla="*/ 0 w 9291"/>
                              <a:gd name="T9" fmla="*/ 0 h 420"/>
                            </a:gdLst>
                            <a:ahLst/>
                            <a:cxnLst>
                              <a:cxn ang="0">
                                <a:pos x="T0" y="T1"/>
                              </a:cxn>
                              <a:cxn ang="0">
                                <a:pos x="T2" y="T3"/>
                              </a:cxn>
                              <a:cxn ang="0">
                                <a:pos x="T4" y="T5"/>
                              </a:cxn>
                              <a:cxn ang="0">
                                <a:pos x="T6" y="T7"/>
                              </a:cxn>
                              <a:cxn ang="0">
                                <a:pos x="T8" y="T9"/>
                              </a:cxn>
                            </a:cxnLst>
                            <a:rect l="0" t="0" r="r" b="b"/>
                            <a:pathLst>
                              <a:path w="9291" h="420">
                                <a:moveTo>
                                  <a:pt x="0" y="0"/>
                                </a:moveTo>
                                <a:lnTo>
                                  <a:pt x="9290" y="0"/>
                                </a:lnTo>
                                <a:lnTo>
                                  <a:pt x="9290" y="420"/>
                                </a:lnTo>
                                <a:lnTo>
                                  <a:pt x="0" y="42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4E3AD7" id="Group 27" o:spid="_x0000_s1026" style="width:468pt;height:181.6pt;mso-position-horizontal-relative:char;mso-position-vertical-relative:line" coordsize="9360,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">
                <v:shape id="Picture 37" o:spid="_x0000_s1027" type="#_x0000_t75" style="position:absolute;width:9360;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">
                  <v:imagedata r:id="rId51" o:title=""/>
                </v:shape>
                <v:shape id="Freeform 38" o:spid="_x0000_s1028" style="position:absolute;left:30;top:3181;width:9291;height:420;visibility:visible;mso-wrap-style:square;v-text-anchor:top" coordsize="92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" path="m,l9290,r,420l,420,,xe" filled="f" strokecolor="red" strokeweight="3pt">
                  <v:path arrowok="t" o:connecttype="custom" o:connectlocs="0,0;9290,0;9290,420;0,42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11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ind w:right="119"/>
        <w:jc w:val="right"/>
        <w:rPr>
          <w:rFonts w:ascii="Calibri" w:hAnsi="Calibri" w:cs="Calibri"/>
          <w:w w:val="95"/>
          <w:sz w:val="22"/>
          <w:szCs w:val="22"/>
        </w:rPr>
        <w:sectPr w:rsidR="00233939" w:rsidRPr="00233939">
          <w:type w:val="continuous"/>
          <w:pgSz w:w="12240" w:h="15840"/>
          <w:pgMar w:top="1500" w:right="1320" w:bottom="280" w:left="1340" w:header="720" w:footer="720" w:gutter="0"/>
          <w:cols w:space="720" w:equalWidth="0">
            <w:col w:w="95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spacing w:before="1"/>
        <w:ind w:left="100"/>
        <w:outlineLvl w:val="2"/>
        <w:rPr>
          <w:rFonts w:ascii="Arial" w:hAnsi="Arial" w:cs="Arial"/>
          <w:b/>
          <w:bCs/>
          <w:sz w:val="24"/>
          <w:szCs w:val="24"/>
        </w:rPr>
      </w:pPr>
      <w:bookmarkStart w:id="21" w:name="Pausing_and/or_Resuming_an_Auction"/>
      <w:bookmarkStart w:id="22" w:name="bookmark10"/>
      <w:bookmarkEnd w:id="21"/>
      <w:bookmarkEnd w:id="22"/>
      <w:r w:rsidRPr="00233939">
        <w:rPr>
          <w:rFonts w:ascii="Arial" w:hAnsi="Arial" w:cs="Arial"/>
          <w:b/>
          <w:bCs/>
          <w:sz w:val="24"/>
          <w:szCs w:val="24"/>
        </w:rPr>
        <w:t>Pausing and/or Resuming an Auction</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71" w:line="259" w:lineRule="auto"/>
        <w:ind w:left="459" w:right="275"/>
        <w:rPr>
          <w:rFonts w:ascii="Arial" w:hAnsi="Arial" w:cs="Arial"/>
          <w:sz w:val="22"/>
          <w:szCs w:val="22"/>
        </w:rPr>
      </w:pPr>
      <w:r w:rsidRPr="00233939">
        <w:rPr>
          <w:rFonts w:ascii="Arial" w:hAnsi="Arial" w:cs="Arial"/>
          <w:sz w:val="22"/>
          <w:szCs w:val="22"/>
        </w:rPr>
        <w:t>If necessary, the agency buyer can pause the Live Auction bidding. In such cases, the auction status will be changed from “Active” to “Paused”. A system alert will appear on the screen.</w:t>
      </w:r>
    </w:p>
    <w:p w:rsidR="00233939" w:rsidRPr="00233939" w:rsidRDefault="00233939" w:rsidP="00233939">
      <w:pPr>
        <w:kinsoku w:val="0"/>
        <w:overflowPunct w:val="0"/>
        <w:autoSpaceDE w:val="0"/>
        <w:autoSpaceDN w:val="0"/>
        <w:adjustRightInd w:val="0"/>
        <w:spacing w:before="3"/>
        <w:rPr>
          <w:rFonts w:ascii="Arial" w:hAnsi="Arial" w:cs="Arial"/>
          <w:sz w:val="22"/>
          <w:szCs w:val="22"/>
        </w:rPr>
      </w:pPr>
    </w:p>
    <w:p w:rsidR="00233939" w:rsidRPr="00233939" w:rsidRDefault="00233939" w:rsidP="00233939">
      <w:pPr>
        <w:kinsoku w:val="0"/>
        <w:overflowPunct w:val="0"/>
        <w:autoSpaceDE w:val="0"/>
        <w:autoSpaceDN w:val="0"/>
        <w:adjustRightInd w:val="0"/>
        <w:ind w:left="1421"/>
        <w:rPr>
          <w:rFonts w:ascii="Arial" w:hAnsi="Arial" w:cs="Arial"/>
        </w:rPr>
      </w:pPr>
      <w:r w:rsidRPr="00233939">
        <w:rPr>
          <w:rFonts w:ascii="Arial" w:hAnsi="Arial" w:cs="Arial"/>
          <w:noProof/>
        </w:rPr>
        <w:drawing>
          <wp:inline distT="0" distB="0" distL="0" distR="0">
            <wp:extent cx="26384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9620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125" w:line="259" w:lineRule="auto"/>
        <w:ind w:left="460" w:right="678"/>
        <w:rPr>
          <w:rFonts w:ascii="Arial" w:hAnsi="Arial" w:cs="Arial"/>
          <w:b/>
          <w:bCs/>
          <w:sz w:val="22"/>
          <w:szCs w:val="22"/>
        </w:rPr>
      </w:pPr>
      <w:r w:rsidRPr="00233939">
        <w:rPr>
          <w:rFonts w:ascii="Arial" w:hAnsi="Arial" w:cs="Arial"/>
          <w:b/>
          <w:bCs/>
          <w:sz w:val="22"/>
          <w:szCs w:val="22"/>
          <w:u w:val="thick"/>
        </w:rPr>
        <w:t>The countdown clock will not stop running while the auction is paused. The time remaining and end date / time are not affected or extended automatically.</w:t>
      </w:r>
    </w:p>
    <w:p w:rsidR="00233939" w:rsidRPr="00233939" w:rsidRDefault="00233939" w:rsidP="00233939">
      <w:pPr>
        <w:kinsoku w:val="0"/>
        <w:overflowPunct w:val="0"/>
        <w:autoSpaceDE w:val="0"/>
        <w:autoSpaceDN w:val="0"/>
        <w:adjustRightInd w:val="0"/>
        <w:rPr>
          <w:rFonts w:ascii="Arial" w:hAnsi="Arial" w:cs="Arial"/>
          <w:b/>
          <w:bCs/>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b/>
          <w:bCs/>
        </w:rPr>
      </w:pPr>
    </w:p>
    <w:p w:rsidR="00233939" w:rsidRPr="00233939" w:rsidRDefault="00233939" w:rsidP="00233939">
      <w:pPr>
        <w:kinsoku w:val="0"/>
        <w:overflowPunct w:val="0"/>
        <w:autoSpaceDE w:val="0"/>
        <w:autoSpaceDN w:val="0"/>
        <w:adjustRightInd w:val="0"/>
        <w:spacing w:before="6"/>
        <w:rPr>
          <w:rFonts w:ascii="Arial" w:hAnsi="Arial" w:cs="Arial"/>
          <w:b/>
          <w:bCs/>
          <w:sz w:val="19"/>
          <w:szCs w:val="19"/>
        </w:rPr>
      </w:pPr>
    </w:p>
    <w:p w:rsidR="00233939" w:rsidRPr="00233939" w:rsidRDefault="00233939" w:rsidP="00233939">
      <w:pPr>
        <w:kinsoku w:val="0"/>
        <w:overflowPunct w:val="0"/>
        <w:autoSpaceDE w:val="0"/>
        <w:autoSpaceDN w:val="0"/>
        <w:adjustRightInd w:val="0"/>
        <w:spacing w:after="10" w:line="259" w:lineRule="auto"/>
        <w:ind w:left="100" w:right="275"/>
        <w:rPr>
          <w:rFonts w:ascii="Arial" w:hAnsi="Arial" w:cs="Arial"/>
          <w:sz w:val="22"/>
          <w:szCs w:val="22"/>
        </w:rPr>
      </w:pPr>
      <w:r w:rsidRPr="00233939">
        <w:rPr>
          <w:rFonts w:ascii="Arial" w:hAnsi="Arial" w:cs="Arial"/>
          <w:sz w:val="22"/>
          <w:szCs w:val="22"/>
        </w:rPr>
        <w:t>When the agency buyer resumes the auction the auction status will be changed from “Paused” to “Active”. A system alert will appear on the screen.</w:t>
      </w:r>
    </w:p>
    <w:p w:rsidR="00233939" w:rsidRPr="00233939" w:rsidRDefault="00233939" w:rsidP="00233939">
      <w:pPr>
        <w:kinsoku w:val="0"/>
        <w:overflowPunct w:val="0"/>
        <w:autoSpaceDE w:val="0"/>
        <w:autoSpaceDN w:val="0"/>
        <w:adjustRightInd w:val="0"/>
        <w:ind w:left="1667"/>
        <w:rPr>
          <w:rFonts w:ascii="Arial" w:hAnsi="Arial" w:cs="Arial"/>
        </w:rPr>
      </w:pPr>
      <w:r w:rsidRPr="00233939">
        <w:rPr>
          <w:rFonts w:ascii="Arial" w:hAnsi="Arial" w:cs="Arial"/>
          <w:noProof/>
        </w:rPr>
        <w:drawing>
          <wp:inline distT="0" distB="0" distL="0" distR="0">
            <wp:extent cx="252412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4125" cy="10668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left="100"/>
        <w:rPr>
          <w:rFonts w:ascii="Arial" w:hAnsi="Arial" w:cs="Arial"/>
          <w:sz w:val="22"/>
          <w:szCs w:val="22"/>
        </w:rPr>
      </w:pPr>
      <w:r w:rsidRPr="00233939">
        <w:rPr>
          <w:rFonts w:ascii="Arial" w:hAnsi="Arial" w:cs="Arial"/>
          <w:sz w:val="22"/>
          <w:szCs w:val="22"/>
        </w:rPr>
        <w:t>Once the auction has ended, a notification will display.</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
        <w:rPr>
          <w:rFonts w:ascii="Arial" w:hAnsi="Arial" w:cs="Arial"/>
          <w:sz w:val="12"/>
          <w:szCs w:val="12"/>
        </w:rPr>
      </w:pPr>
    </w:p>
    <w:p w:rsidR="00233939" w:rsidRPr="00233939" w:rsidRDefault="00233939" w:rsidP="00233939">
      <w:pPr>
        <w:kinsoku w:val="0"/>
        <w:overflowPunct w:val="0"/>
        <w:autoSpaceDE w:val="0"/>
        <w:autoSpaceDN w:val="0"/>
        <w:adjustRightInd w:val="0"/>
        <w:ind w:left="1771"/>
        <w:rPr>
          <w:rFonts w:ascii="Arial" w:hAnsi="Arial" w:cs="Arial"/>
        </w:rPr>
      </w:pPr>
      <w:r w:rsidRPr="00233939">
        <w:rPr>
          <w:rFonts w:ascii="Arial" w:hAnsi="Arial" w:cs="Arial"/>
          <w:noProof/>
        </w:rPr>
        <w:drawing>
          <wp:inline distT="0" distB="0" distL="0" distR="0">
            <wp:extent cx="25146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6"/>
        <w:ind w:right="119"/>
        <w:jc w:val="right"/>
        <w:rPr>
          <w:rFonts w:ascii="Calibri" w:hAnsi="Calibri" w:cs="Calibri"/>
          <w:w w:val="95"/>
          <w:sz w:val="22"/>
          <w:szCs w:val="22"/>
        </w:rPr>
      </w:pPr>
    </w:p>
    <w:p w:rsidR="0007348E" w:rsidRDefault="0007348E" w:rsidP="000126E6">
      <w:pPr>
        <w:rPr>
          <w:sz w:val="24"/>
          <w:szCs w:val="24"/>
        </w:rPr>
      </w:pPr>
    </w:p>
    <w:p w:rsidR="0007348E" w:rsidRDefault="0007348E" w:rsidP="000126E6">
      <w:pPr>
        <w:rPr>
          <w:sz w:val="24"/>
          <w:szCs w:val="24"/>
        </w:rPr>
      </w:pPr>
    </w:p>
    <w:p w:rsidR="0007348E" w:rsidRDefault="0007348E" w:rsidP="000126E6">
      <w:pPr>
        <w:rPr>
          <w:sz w:val="24"/>
          <w:szCs w:val="24"/>
        </w:rPr>
      </w:pPr>
    </w:p>
    <w:p w:rsidR="00D76025" w:rsidRDefault="00D76025" w:rsidP="00AD0231">
      <w:pPr>
        <w:pStyle w:val="NoSpacing"/>
        <w:jc w:val="center"/>
        <w:rPr>
          <w:b/>
          <w:sz w:val="28"/>
          <w:szCs w:val="28"/>
        </w:rPr>
      </w:pPr>
    </w:p>
    <w:p w:rsidR="008A56BF" w:rsidRPr="002D164C" w:rsidRDefault="008A56BF" w:rsidP="008A56BF">
      <w:pPr>
        <w:pStyle w:val="NoSpacing"/>
        <w:jc w:val="center"/>
        <w:rPr>
          <w:b/>
          <w:sz w:val="24"/>
          <w:szCs w:val="24"/>
        </w:rPr>
      </w:pPr>
      <w:r w:rsidRPr="002D164C">
        <w:rPr>
          <w:b/>
          <w:sz w:val="24"/>
          <w:szCs w:val="24"/>
        </w:rPr>
        <w:lastRenderedPageBreak/>
        <w:t>Attachment A</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Specifications for Reach Truck Fork Lift</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Narrow Aisle Reach Truck</w:t>
      </w: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rPr>
          <w:b/>
          <w:sz w:val="24"/>
          <w:szCs w:val="24"/>
        </w:rPr>
      </w:pPr>
      <w:r>
        <w:rPr>
          <w:sz w:val="24"/>
          <w:szCs w:val="24"/>
        </w:rPr>
        <w:t xml:space="preserve">       </w:t>
      </w:r>
      <w:r w:rsidRPr="002D164C">
        <w:rPr>
          <w:b/>
          <w:sz w:val="24"/>
          <w:szCs w:val="24"/>
        </w:rPr>
        <w:t>Compliance</w:t>
      </w:r>
    </w:p>
    <w:tbl>
      <w:tblPr>
        <w:tblStyle w:val="TableGrid"/>
        <w:tblW w:w="0" w:type="auto"/>
        <w:tblLook w:val="04A0" w:firstRow="1" w:lastRow="0" w:firstColumn="1" w:lastColumn="0" w:noHBand="0" w:noVBand="1"/>
      </w:tblPr>
      <w:tblGrid>
        <w:gridCol w:w="1190"/>
        <w:gridCol w:w="990"/>
        <w:gridCol w:w="7170"/>
      </w:tblGrid>
      <w:tr w:rsidR="008A56BF" w:rsidTr="003E0A9C">
        <w:tc>
          <w:tcPr>
            <w:tcW w:w="895" w:type="dxa"/>
          </w:tcPr>
          <w:p w:rsidR="008A56BF" w:rsidRDefault="008A56BF" w:rsidP="003E0A9C">
            <w:pPr>
              <w:pStyle w:val="NoSpacing"/>
              <w:rPr>
                <w:sz w:val="24"/>
                <w:szCs w:val="24"/>
              </w:rPr>
            </w:pPr>
            <w:r>
              <w:rPr>
                <w:sz w:val="24"/>
                <w:szCs w:val="24"/>
              </w:rPr>
              <w:t>Yes_____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Narrow Aisle Reach Truck Quantity: 2</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Base Capacity: 3,500 pounds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Net capacity with side</w:t>
            </w:r>
            <w:r w:rsidR="00937261">
              <w:rPr>
                <w:sz w:val="24"/>
                <w:szCs w:val="24"/>
              </w:rPr>
              <w:t xml:space="preserve"> </w:t>
            </w:r>
            <w:r>
              <w:rPr>
                <w:sz w:val="24"/>
                <w:szCs w:val="24"/>
              </w:rPr>
              <w:t>shifter @270 inches: 2200 pounds (should meet or exceed)</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Mast: 270” Maximum Fork Height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119” Collapsed Height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71” Free Lift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Tilt: 3 degrees forward, 4 degrees back</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Voltage: 36 volts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Minimum aisle requirement: 9 feet (108 inches)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34” ID/45” OD Outriggers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Easy access diagnostics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Multi-task controller</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Power steering</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Overhead guard</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48” load backrest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42” forks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compartment rollers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Side shifter w/hydraulics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Tilting fork carriage</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Non-Keyed on/off switch</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Horn</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Emergency Power Disconnect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350 amp battery connector</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High speed lift cut out 12” from maximum lift (for safety)</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compartment size to accommodate an 18-125-13 battery</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size: 38 X 15 ¼ X 30 ½ inches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Sufficient battery must be included</w:t>
            </w:r>
          </w:p>
        </w:tc>
      </w:tr>
    </w:tbl>
    <w:p w:rsidR="008A56BF" w:rsidRDefault="008A56BF" w:rsidP="008A56BF">
      <w:pPr>
        <w:pStyle w:val="NoSpacing"/>
        <w:rPr>
          <w:sz w:val="24"/>
          <w:szCs w:val="24"/>
        </w:rPr>
      </w:pPr>
    </w:p>
    <w:p w:rsidR="008A56BF" w:rsidRDefault="008A56BF" w:rsidP="008A56BF">
      <w:pPr>
        <w:pStyle w:val="NoSpacing"/>
        <w:rPr>
          <w:sz w:val="24"/>
          <w:szCs w:val="24"/>
        </w:rPr>
      </w:pPr>
    </w:p>
    <w:p w:rsidR="008A56BF" w:rsidRPr="00B6557A" w:rsidRDefault="008A56BF" w:rsidP="008A56BF">
      <w:pPr>
        <w:pStyle w:val="NoSpacing"/>
        <w:rPr>
          <w:color w:val="FF0000"/>
          <w:sz w:val="24"/>
          <w:szCs w:val="24"/>
        </w:rPr>
      </w:pPr>
      <w:r w:rsidRPr="00B6557A">
        <w:rPr>
          <w:color w:val="FF0000"/>
          <w:sz w:val="24"/>
          <w:szCs w:val="24"/>
        </w:rPr>
        <w:t>Maintenance must be provided by the vendor during the agreement period.  Such maintenance shall include, but not limited to, tires and wheels as well as all other services provided under industry standards.</w:t>
      </w:r>
    </w:p>
    <w:p w:rsidR="008A56BF" w:rsidRDefault="008A56BF" w:rsidP="008A56BF">
      <w:pPr>
        <w:pStyle w:val="NoSpacing"/>
        <w:rPr>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jc w:val="center"/>
        <w:rPr>
          <w:b/>
          <w:sz w:val="24"/>
          <w:szCs w:val="24"/>
        </w:rPr>
      </w:pPr>
      <w:r>
        <w:rPr>
          <w:b/>
          <w:sz w:val="24"/>
          <w:szCs w:val="24"/>
        </w:rPr>
        <w:lastRenderedPageBreak/>
        <w:t>Attachment B</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Specific</w:t>
      </w:r>
      <w:r>
        <w:rPr>
          <w:b/>
          <w:sz w:val="24"/>
          <w:szCs w:val="24"/>
        </w:rPr>
        <w:t>ations for Stock Pickers</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rPr>
          <w:b/>
          <w:sz w:val="24"/>
          <w:szCs w:val="24"/>
        </w:rPr>
      </w:pPr>
      <w:r>
        <w:rPr>
          <w:sz w:val="24"/>
          <w:szCs w:val="24"/>
        </w:rPr>
        <w:t xml:space="preserve">       </w:t>
      </w:r>
      <w:r w:rsidRPr="002D164C">
        <w:rPr>
          <w:b/>
          <w:sz w:val="24"/>
          <w:szCs w:val="24"/>
        </w:rPr>
        <w:t>Compliance</w:t>
      </w:r>
    </w:p>
    <w:tbl>
      <w:tblPr>
        <w:tblStyle w:val="TableGrid"/>
        <w:tblW w:w="0" w:type="auto"/>
        <w:tblLook w:val="04A0" w:firstRow="1" w:lastRow="0" w:firstColumn="1" w:lastColumn="0" w:noHBand="0" w:noVBand="1"/>
      </w:tblPr>
      <w:tblGrid>
        <w:gridCol w:w="1190"/>
        <w:gridCol w:w="990"/>
        <w:gridCol w:w="7170"/>
      </w:tblGrid>
      <w:tr w:rsidR="008A56BF" w:rsidTr="003E0A9C">
        <w:tc>
          <w:tcPr>
            <w:tcW w:w="1190" w:type="dxa"/>
          </w:tcPr>
          <w:p w:rsidR="008A56BF" w:rsidRDefault="008A56BF" w:rsidP="003E0A9C">
            <w:pPr>
              <w:pStyle w:val="NoSpacing"/>
              <w:rPr>
                <w:sz w:val="24"/>
                <w:szCs w:val="24"/>
              </w:rPr>
            </w:pPr>
            <w:r>
              <w:rPr>
                <w:sz w:val="24"/>
                <w:szCs w:val="24"/>
              </w:rPr>
              <w:t>Yes_____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Stock Picker Quantity: 4</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Base Capacity: 3,000 pounds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Net capacity  @240 inches: 3,000 pounds (should meet or exceed)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Mast: 240” to 270” Maximum Fork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107” to 119” Collapsed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325” not to exceed 328” Extended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Voltage: 24 volts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Minimum aisle requirement: 60” to 66”  (5 feet to 5.5 feet)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Straddle width:42 inches (should not exceed)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Fork Length: 42 inches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Start up and run time diagnostics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Programmable performance features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Information Display Panel</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Discharge indicator with lift interrupt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Drive tire direction indicator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Hour meter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compartment rollers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Side safety gates hinged or unhinged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Strobe Light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Non-Keyed on/off switch</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Horn</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Emergency Power Disconnect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350 amp battery connector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Power Steering</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Upper elevation travel</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Pallet clamp</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compartment size to accommodate an 12-125-15 battery</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size: 38 X 12 – 14 max  X 30 ½ inches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Sufficient battery must be included</w:t>
            </w:r>
          </w:p>
        </w:tc>
      </w:tr>
    </w:tbl>
    <w:p w:rsidR="008A56BF" w:rsidRDefault="008A56BF" w:rsidP="008A56BF">
      <w:pPr>
        <w:pStyle w:val="NoSpacing"/>
        <w:rPr>
          <w:sz w:val="24"/>
          <w:szCs w:val="24"/>
        </w:rPr>
      </w:pPr>
    </w:p>
    <w:p w:rsidR="008A56BF" w:rsidRDefault="008A56BF" w:rsidP="008A56BF">
      <w:pPr>
        <w:pStyle w:val="NoSpacing"/>
        <w:rPr>
          <w:sz w:val="24"/>
          <w:szCs w:val="24"/>
        </w:rPr>
      </w:pPr>
    </w:p>
    <w:p w:rsidR="008A56BF" w:rsidRPr="00B6557A" w:rsidRDefault="008A56BF" w:rsidP="008A56BF">
      <w:pPr>
        <w:pStyle w:val="NoSpacing"/>
        <w:rPr>
          <w:color w:val="FF0000"/>
          <w:sz w:val="24"/>
          <w:szCs w:val="24"/>
        </w:rPr>
      </w:pPr>
      <w:r w:rsidRPr="00B6557A">
        <w:rPr>
          <w:color w:val="FF0000"/>
          <w:sz w:val="24"/>
          <w:szCs w:val="24"/>
        </w:rPr>
        <w:t>Maintenance must be provided by the vendor during the agreement period.  Such maintenance shall include, but not limited to, tires and wheels as well as all other services provided under industry standards.</w:t>
      </w:r>
    </w:p>
    <w:p w:rsidR="008A56BF" w:rsidRPr="00A071A3" w:rsidRDefault="008A56BF" w:rsidP="008A56BF">
      <w:pPr>
        <w:pStyle w:val="NoSpacing"/>
        <w:rPr>
          <w:sz w:val="24"/>
          <w:szCs w:val="24"/>
        </w:rPr>
      </w:pPr>
    </w:p>
    <w:p w:rsidR="0043094D" w:rsidRDefault="0043094D" w:rsidP="00220630">
      <w:pPr>
        <w:pStyle w:val="NoSpacing"/>
        <w:rPr>
          <w:sz w:val="24"/>
          <w:szCs w:val="24"/>
        </w:rPr>
      </w:pPr>
    </w:p>
    <w:p w:rsidR="009F7867" w:rsidRDefault="009F7867" w:rsidP="00220630">
      <w:pPr>
        <w:pStyle w:val="NoSpacing"/>
        <w:rPr>
          <w:sz w:val="24"/>
          <w:szCs w:val="24"/>
        </w:rPr>
      </w:pPr>
    </w:p>
    <w:p w:rsidR="000126E6" w:rsidRDefault="007C1254" w:rsidP="007C1254">
      <w:pPr>
        <w:pStyle w:val="NoSpacing"/>
        <w:jc w:val="center"/>
        <w:rPr>
          <w:b/>
          <w:sz w:val="28"/>
          <w:szCs w:val="28"/>
        </w:rPr>
      </w:pPr>
      <w:r w:rsidRPr="007C1254">
        <w:rPr>
          <w:b/>
          <w:sz w:val="28"/>
          <w:szCs w:val="28"/>
        </w:rPr>
        <w:lastRenderedPageBreak/>
        <w:t>A</w:t>
      </w:r>
      <w:r>
        <w:rPr>
          <w:b/>
          <w:sz w:val="28"/>
          <w:szCs w:val="28"/>
        </w:rPr>
        <w:t>ttachment</w:t>
      </w:r>
      <w:r w:rsidRPr="007C1254">
        <w:rPr>
          <w:b/>
          <w:sz w:val="28"/>
          <w:szCs w:val="28"/>
        </w:rPr>
        <w:t xml:space="preserve"> C</w:t>
      </w:r>
    </w:p>
    <w:p w:rsidR="00D76025" w:rsidRDefault="00D76025" w:rsidP="007C1254">
      <w:pPr>
        <w:pStyle w:val="NoSpacing"/>
        <w:jc w:val="center"/>
        <w:rPr>
          <w:b/>
          <w:sz w:val="28"/>
          <w:szCs w:val="28"/>
        </w:rPr>
      </w:pPr>
    </w:p>
    <w:p w:rsidR="00D76025" w:rsidRPr="00D76025" w:rsidRDefault="00D76025" w:rsidP="00D76025">
      <w:pPr>
        <w:kinsoku w:val="0"/>
        <w:overflowPunct w:val="0"/>
        <w:autoSpaceDE w:val="0"/>
        <w:autoSpaceDN w:val="0"/>
        <w:adjustRightInd w:val="0"/>
        <w:spacing w:line="244" w:lineRule="exact"/>
        <w:ind w:right="756"/>
        <w:jc w:val="right"/>
        <w:rPr>
          <w:sz w:val="22"/>
          <w:szCs w:val="22"/>
        </w:rPr>
      </w:pPr>
      <w:r w:rsidRPr="00D76025">
        <w:rPr>
          <w:sz w:val="22"/>
          <w:szCs w:val="22"/>
        </w:rPr>
        <w:t>Revised Date: February 2017</w:t>
      </w:r>
    </w:p>
    <w:p w:rsidR="00D76025" w:rsidRPr="00D76025" w:rsidRDefault="00D76025" w:rsidP="00D76025">
      <w:pPr>
        <w:kinsoku w:val="0"/>
        <w:overflowPunct w:val="0"/>
        <w:autoSpaceDE w:val="0"/>
        <w:autoSpaceDN w:val="0"/>
        <w:adjustRightInd w:val="0"/>
        <w:spacing w:before="19"/>
        <w:jc w:val="center"/>
        <w:rPr>
          <w:rFonts w:ascii="Gill Sans MT" w:hAnsi="Gill Sans MT" w:cs="Gill Sans MT"/>
          <w:w w:val="83"/>
          <w:sz w:val="21"/>
          <w:szCs w:val="21"/>
        </w:rPr>
      </w:pPr>
      <w:r w:rsidRPr="00D76025">
        <w:rPr>
          <w:rFonts w:ascii="Gill Sans MT" w:hAnsi="Gill Sans MT" w:cs="Gill Sans MT"/>
          <w:w w:val="83"/>
          <w:sz w:val="21"/>
          <w:szCs w:val="21"/>
        </w:rPr>
        <w:t>1</w:t>
      </w:r>
    </w:p>
    <w:p w:rsidR="00D76025" w:rsidRPr="00D76025" w:rsidRDefault="00D76025" w:rsidP="00D76025">
      <w:pPr>
        <w:kinsoku w:val="0"/>
        <w:overflowPunct w:val="0"/>
        <w:autoSpaceDE w:val="0"/>
        <w:autoSpaceDN w:val="0"/>
        <w:adjustRightInd w:val="0"/>
        <w:spacing w:line="244" w:lineRule="exact"/>
        <w:ind w:left="240" w:right="324"/>
        <w:jc w:val="center"/>
        <w:rPr>
          <w:sz w:val="22"/>
          <w:szCs w:val="22"/>
        </w:rPr>
      </w:pPr>
      <w:r w:rsidRPr="00D76025">
        <w:rPr>
          <w:sz w:val="22"/>
          <w:szCs w:val="22"/>
        </w:rPr>
        <w:t>RENTAL AGREEMENT</w:t>
      </w:r>
    </w:p>
    <w:p w:rsidR="00D76025" w:rsidRPr="00D76025" w:rsidRDefault="00D76025" w:rsidP="00D76025">
      <w:pPr>
        <w:kinsoku w:val="0"/>
        <w:overflowPunct w:val="0"/>
        <w:autoSpaceDE w:val="0"/>
        <w:autoSpaceDN w:val="0"/>
        <w:adjustRightInd w:val="0"/>
        <w:spacing w:before="6"/>
        <w:ind w:left="240" w:right="2475"/>
        <w:jc w:val="center"/>
        <w:rPr>
          <w:sz w:val="22"/>
          <w:szCs w:val="22"/>
        </w:rPr>
      </w:pPr>
      <w:r w:rsidRPr="00D76025">
        <w:rPr>
          <w:sz w:val="22"/>
          <w:szCs w:val="22"/>
        </w:rPr>
        <w:t>FOR USE BY MISSISSIPPI AGENCIES &amp; GOVERNING AUTHORITIES AND VENDORS</w:t>
      </w:r>
    </w:p>
    <w:p w:rsidR="00D76025" w:rsidRPr="00D76025" w:rsidRDefault="00D76025" w:rsidP="00D76025">
      <w:pPr>
        <w:kinsoku w:val="0"/>
        <w:overflowPunct w:val="0"/>
        <w:autoSpaceDE w:val="0"/>
        <w:autoSpaceDN w:val="0"/>
        <w:adjustRightInd w:val="0"/>
        <w:spacing w:before="1"/>
        <w:ind w:left="240" w:right="323"/>
        <w:jc w:val="center"/>
        <w:rPr>
          <w:sz w:val="22"/>
          <w:szCs w:val="22"/>
        </w:rPr>
      </w:pPr>
      <w:r w:rsidRPr="00D76025">
        <w:rPr>
          <w:sz w:val="22"/>
          <w:szCs w:val="22"/>
        </w:rPr>
        <w:t>(applicable to equipment rental transactions)</w:t>
      </w:r>
    </w:p>
    <w:p w:rsidR="00D76025" w:rsidRPr="00D76025" w:rsidRDefault="00D76025" w:rsidP="00D76025">
      <w:pPr>
        <w:kinsoku w:val="0"/>
        <w:overflowPunct w:val="0"/>
        <w:autoSpaceDE w:val="0"/>
        <w:autoSpaceDN w:val="0"/>
        <w:adjustRightInd w:val="0"/>
        <w:spacing w:before="57"/>
        <w:ind w:left="120"/>
        <w:jc w:val="both"/>
        <w:rPr>
          <w:sz w:val="22"/>
          <w:szCs w:val="22"/>
        </w:rPr>
      </w:pPr>
      <w:r w:rsidRPr="00D76025">
        <w:rPr>
          <w:sz w:val="22"/>
          <w:szCs w:val="22"/>
        </w:rPr>
        <w:t>This Rental Agreement (hereinafter referred to as Agreement) is entered into by and between</w:t>
      </w:r>
    </w:p>
    <w:p w:rsidR="00D76025" w:rsidRPr="00D76025" w:rsidRDefault="00D76025" w:rsidP="00D76025">
      <w:pPr>
        <w:kinsoku w:val="0"/>
        <w:overflowPunct w:val="0"/>
        <w:autoSpaceDE w:val="0"/>
        <w:autoSpaceDN w:val="0"/>
        <w:adjustRightInd w:val="0"/>
        <w:spacing w:before="1"/>
        <w:ind w:left="120"/>
        <w:jc w:val="both"/>
        <w:rPr>
          <w:sz w:val="22"/>
          <w:szCs w:val="22"/>
        </w:rPr>
      </w:pPr>
      <w:r w:rsidRPr="00D76025">
        <w:rPr>
          <w:b/>
          <w:bCs/>
          <w:sz w:val="22"/>
          <w:szCs w:val="22"/>
        </w:rPr>
        <w:t xml:space="preserve">______________________________________________________________ </w:t>
      </w:r>
      <w:r w:rsidRPr="00D76025">
        <w:rPr>
          <w:sz w:val="22"/>
          <w:szCs w:val="22"/>
        </w:rPr>
        <w:t>(hereinafter referred to as Customer), and</w:t>
      </w:r>
    </w:p>
    <w:p w:rsidR="00D76025" w:rsidRPr="00D76025" w:rsidRDefault="00D76025" w:rsidP="00D76025">
      <w:pPr>
        <w:kinsoku w:val="0"/>
        <w:overflowPunct w:val="0"/>
        <w:autoSpaceDE w:val="0"/>
        <w:autoSpaceDN w:val="0"/>
        <w:adjustRightInd w:val="0"/>
        <w:spacing w:before="1"/>
        <w:ind w:left="119" w:right="108"/>
        <w:jc w:val="both"/>
        <w:rPr>
          <w:sz w:val="22"/>
          <w:szCs w:val="22"/>
        </w:rPr>
      </w:pPr>
      <w:r w:rsidRPr="00D76025">
        <w:rPr>
          <w:b/>
          <w:bCs/>
          <w:sz w:val="22"/>
          <w:szCs w:val="22"/>
          <w:u w:val="single"/>
        </w:rPr>
        <w:t xml:space="preserve">                                                                                                                    </w:t>
      </w:r>
      <w:r w:rsidRPr="00D76025">
        <w:rPr>
          <w:b/>
          <w:bCs/>
          <w:sz w:val="22"/>
          <w:szCs w:val="22"/>
        </w:rPr>
        <w:t xml:space="preserve">_ </w:t>
      </w:r>
      <w:r w:rsidRPr="00D76025">
        <w:rPr>
          <w:sz w:val="22"/>
          <w:szCs w:val="22"/>
        </w:rPr>
        <w:t>(hereinafter referred to as Vendor). This Agreement becomes effective upon signature by Customer and Vendor, and shall take precedence over all agreements and understandings between the parties. Vendor, by its acceptance hereof, agrees to rent to Customer, and Customer, by its acceptance hereof, agrees to rent from Vendor, the equipment, including applicable software and services to render it continually operational, listed in Exhibit A, which is attached hereto and incorporated herein.</w:t>
      </w:r>
    </w:p>
    <w:p w:rsidR="00D76025" w:rsidRPr="00D76025" w:rsidRDefault="00D76025" w:rsidP="00D76025">
      <w:pPr>
        <w:kinsoku w:val="0"/>
        <w:overflowPunct w:val="0"/>
        <w:autoSpaceDE w:val="0"/>
        <w:autoSpaceDN w:val="0"/>
        <w:adjustRightInd w:val="0"/>
        <w:spacing w:before="3"/>
        <w:rPr>
          <w:sz w:val="23"/>
          <w:szCs w:val="23"/>
        </w:rPr>
      </w:pPr>
    </w:p>
    <w:p w:rsidR="00D76025" w:rsidRPr="00D76025" w:rsidRDefault="00D76025" w:rsidP="00D76025">
      <w:pPr>
        <w:kinsoku w:val="0"/>
        <w:overflowPunct w:val="0"/>
        <w:autoSpaceDE w:val="0"/>
        <w:autoSpaceDN w:val="0"/>
        <w:adjustRightInd w:val="0"/>
        <w:ind w:left="175"/>
        <w:jc w:val="both"/>
        <w:rPr>
          <w:sz w:val="22"/>
          <w:szCs w:val="22"/>
        </w:rPr>
      </w:pPr>
      <w:r w:rsidRPr="00D76025">
        <w:rPr>
          <w:sz w:val="22"/>
          <w:szCs w:val="22"/>
        </w:rPr>
        <w:t xml:space="preserve">1. </w:t>
      </w:r>
      <w:r w:rsidRPr="00D76025">
        <w:rPr>
          <w:sz w:val="22"/>
          <w:szCs w:val="22"/>
          <w:u w:val="single"/>
        </w:rPr>
        <w:t>CUSTOMER ACCOUNT ESTABLISHMENT: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1"/>
        </w:numPr>
        <w:tabs>
          <w:tab w:val="left" w:pos="1560"/>
        </w:tabs>
        <w:kinsoku w:val="0"/>
        <w:overflowPunct w:val="0"/>
        <w:autoSpaceDE w:val="0"/>
        <w:autoSpaceDN w:val="0"/>
        <w:adjustRightInd w:val="0"/>
        <w:spacing w:before="51"/>
        <w:ind w:left="121" w:firstLine="718"/>
        <w:rPr>
          <w:sz w:val="22"/>
          <w:szCs w:val="22"/>
        </w:rPr>
      </w:pPr>
      <w:r w:rsidRPr="00D76025">
        <w:rPr>
          <w:sz w:val="22"/>
          <w:szCs w:val="22"/>
        </w:rPr>
        <w:t>A</w:t>
      </w:r>
      <w:r w:rsidRPr="00D76025">
        <w:rPr>
          <w:spacing w:val="-1"/>
          <w:sz w:val="22"/>
          <w:szCs w:val="22"/>
        </w:rPr>
        <w:t xml:space="preserve"> </w:t>
      </w:r>
      <w:r w:rsidRPr="00D76025">
        <w:rPr>
          <w:sz w:val="22"/>
          <w:szCs w:val="22"/>
        </w:rPr>
        <w:t>separate</w:t>
      </w:r>
      <w:r w:rsidRPr="00D76025">
        <w:rPr>
          <w:spacing w:val="-12"/>
          <w:sz w:val="22"/>
          <w:szCs w:val="22"/>
        </w:rPr>
        <w:t xml:space="preserve"> </w:t>
      </w:r>
      <w:r w:rsidRPr="00D76025">
        <w:rPr>
          <w:sz w:val="22"/>
          <w:szCs w:val="22"/>
        </w:rPr>
        <w:t>Vendor</w:t>
      </w:r>
      <w:r w:rsidRPr="00D76025">
        <w:rPr>
          <w:spacing w:val="-7"/>
          <w:sz w:val="22"/>
          <w:szCs w:val="22"/>
        </w:rPr>
        <w:t xml:space="preserve"> </w:t>
      </w:r>
      <w:r w:rsidRPr="00D76025">
        <w:rPr>
          <w:sz w:val="22"/>
          <w:szCs w:val="22"/>
        </w:rPr>
        <w:t>Customer</w:t>
      </w:r>
      <w:r w:rsidRPr="00D76025">
        <w:rPr>
          <w:spacing w:val="-9"/>
          <w:sz w:val="22"/>
          <w:szCs w:val="22"/>
        </w:rPr>
        <w:t xml:space="preserve"> </w:t>
      </w:r>
      <w:r w:rsidRPr="00D76025">
        <w:rPr>
          <w:sz w:val="22"/>
          <w:szCs w:val="22"/>
        </w:rPr>
        <w:t>Number</w:t>
      </w:r>
      <w:r w:rsidRPr="00D76025">
        <w:rPr>
          <w:spacing w:val="-7"/>
          <w:sz w:val="22"/>
          <w:szCs w:val="22"/>
        </w:rPr>
        <w:t xml:space="preserve"> </w:t>
      </w:r>
      <w:r w:rsidRPr="00D76025">
        <w:rPr>
          <w:sz w:val="22"/>
          <w:szCs w:val="22"/>
        </w:rPr>
        <w:t>will</w:t>
      </w:r>
      <w:r w:rsidRPr="00D76025">
        <w:rPr>
          <w:spacing w:val="-2"/>
          <w:sz w:val="22"/>
          <w:szCs w:val="22"/>
        </w:rPr>
        <w:t xml:space="preserve"> </w:t>
      </w:r>
      <w:r w:rsidRPr="00D76025">
        <w:rPr>
          <w:sz w:val="22"/>
          <w:szCs w:val="22"/>
        </w:rPr>
        <w:t>be</w:t>
      </w:r>
      <w:r w:rsidRPr="00D76025">
        <w:rPr>
          <w:spacing w:val="-5"/>
          <w:sz w:val="22"/>
          <w:szCs w:val="22"/>
        </w:rPr>
        <w:t xml:space="preserve"> </w:t>
      </w:r>
      <w:r w:rsidRPr="00D76025">
        <w:rPr>
          <w:sz w:val="22"/>
          <w:szCs w:val="22"/>
        </w:rPr>
        <w:t>required</w:t>
      </w:r>
      <w:r w:rsidRPr="00D76025">
        <w:rPr>
          <w:spacing w:val="-10"/>
          <w:sz w:val="22"/>
          <w:szCs w:val="22"/>
        </w:rPr>
        <w:t xml:space="preserve"> </w:t>
      </w:r>
      <w:r w:rsidRPr="00D76025">
        <w:rPr>
          <w:sz w:val="22"/>
          <w:szCs w:val="22"/>
        </w:rPr>
        <w:t>for</w:t>
      </w:r>
      <w:r w:rsidRPr="00D76025">
        <w:rPr>
          <w:spacing w:val="-4"/>
          <w:sz w:val="22"/>
          <w:szCs w:val="22"/>
        </w:rPr>
        <w:t xml:space="preserve"> </w:t>
      </w:r>
      <w:r w:rsidRPr="00D76025">
        <w:rPr>
          <w:sz w:val="22"/>
          <w:szCs w:val="22"/>
        </w:rPr>
        <w:t>each</w:t>
      </w:r>
      <w:r w:rsidRPr="00D76025">
        <w:rPr>
          <w:spacing w:val="-5"/>
          <w:sz w:val="22"/>
          <w:szCs w:val="22"/>
        </w:rPr>
        <w:t xml:space="preserve"> </w:t>
      </w:r>
      <w:r w:rsidRPr="00D76025">
        <w:rPr>
          <w:sz w:val="22"/>
          <w:szCs w:val="22"/>
        </w:rPr>
        <w:t>specific</w:t>
      </w:r>
      <w:r w:rsidRPr="00D76025">
        <w:rPr>
          <w:spacing w:val="-9"/>
          <w:sz w:val="22"/>
          <w:szCs w:val="22"/>
        </w:rPr>
        <w:t xml:space="preserve"> </w:t>
      </w:r>
      <w:r w:rsidRPr="00D76025">
        <w:rPr>
          <w:sz w:val="22"/>
          <w:szCs w:val="22"/>
        </w:rPr>
        <w:t>customer/installation</w:t>
      </w:r>
      <w:r w:rsidRPr="00D76025">
        <w:rPr>
          <w:spacing w:val="-22"/>
          <w:sz w:val="22"/>
          <w:szCs w:val="22"/>
        </w:rPr>
        <w:t xml:space="preserve"> </w:t>
      </w:r>
      <w:r w:rsidRPr="00D76025">
        <w:rPr>
          <w:sz w:val="22"/>
          <w:szCs w:val="22"/>
        </w:rPr>
        <w:t>location.</w:t>
      </w:r>
    </w:p>
    <w:p w:rsidR="00D76025" w:rsidRPr="00D76025" w:rsidRDefault="00D76025" w:rsidP="00D76025">
      <w:pPr>
        <w:kinsoku w:val="0"/>
        <w:overflowPunct w:val="0"/>
        <w:autoSpaceDE w:val="0"/>
        <w:autoSpaceDN w:val="0"/>
        <w:adjustRightInd w:val="0"/>
        <w:spacing w:before="9"/>
        <w:rPr>
          <w:sz w:val="22"/>
          <w:szCs w:val="22"/>
        </w:rPr>
      </w:pPr>
    </w:p>
    <w:p w:rsidR="00D76025" w:rsidRPr="00D76025" w:rsidRDefault="00D76025" w:rsidP="00D76025">
      <w:pPr>
        <w:numPr>
          <w:ilvl w:val="0"/>
          <w:numId w:val="21"/>
        </w:numPr>
        <w:tabs>
          <w:tab w:val="left" w:pos="1611"/>
        </w:tabs>
        <w:kinsoku w:val="0"/>
        <w:overflowPunct w:val="0"/>
        <w:autoSpaceDE w:val="0"/>
        <w:autoSpaceDN w:val="0"/>
        <w:adjustRightInd w:val="0"/>
        <w:ind w:left="121" w:right="112" w:firstLine="719"/>
        <w:jc w:val="both"/>
        <w:rPr>
          <w:sz w:val="22"/>
          <w:szCs w:val="22"/>
        </w:rPr>
      </w:pPr>
      <w:r w:rsidRPr="00D76025">
        <w:rPr>
          <w:sz w:val="22"/>
          <w:szCs w:val="22"/>
        </w:rPr>
        <w:t xml:space="preserve">The Customer is identified as the entity on the first line of the </w:t>
      </w:r>
      <w:r w:rsidRPr="00D76025">
        <w:rPr>
          <w:spacing w:val="-3"/>
          <w:sz w:val="22"/>
          <w:szCs w:val="22"/>
        </w:rPr>
        <w:t xml:space="preserve">"bill-to" </w:t>
      </w:r>
      <w:r w:rsidRPr="00D76025">
        <w:rPr>
          <w:sz w:val="22"/>
          <w:szCs w:val="22"/>
        </w:rPr>
        <w:t>address. All invoices and notices of changes will be sent to the "bill-to" address in accordance with Paragraph 8</w:t>
      </w:r>
      <w:r w:rsidRPr="00D76025">
        <w:rPr>
          <w:spacing w:val="-7"/>
          <w:sz w:val="22"/>
          <w:szCs w:val="22"/>
        </w:rPr>
        <w:t xml:space="preserve"> </w:t>
      </w:r>
      <w:r w:rsidRPr="00D76025">
        <w:rPr>
          <w:sz w:val="22"/>
          <w:szCs w:val="22"/>
        </w:rPr>
        <w:t>herein.</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1"/>
        </w:numPr>
        <w:tabs>
          <w:tab w:val="left" w:pos="1637"/>
        </w:tabs>
        <w:kinsoku w:val="0"/>
        <w:overflowPunct w:val="0"/>
        <w:autoSpaceDE w:val="0"/>
        <w:autoSpaceDN w:val="0"/>
        <w:adjustRightInd w:val="0"/>
        <w:spacing w:line="242" w:lineRule="auto"/>
        <w:ind w:left="119" w:right="111" w:firstLine="721"/>
        <w:jc w:val="both"/>
        <w:rPr>
          <w:sz w:val="22"/>
          <w:szCs w:val="22"/>
        </w:rPr>
      </w:pPr>
      <w:r w:rsidRPr="00D76025">
        <w:rPr>
          <w:sz w:val="22"/>
          <w:szCs w:val="22"/>
        </w:rPr>
        <w:t>Ship-to</w:t>
      </w:r>
      <w:r w:rsidRPr="00D76025">
        <w:rPr>
          <w:spacing w:val="-5"/>
          <w:sz w:val="22"/>
          <w:szCs w:val="22"/>
        </w:rPr>
        <w:t xml:space="preserve"> </w:t>
      </w:r>
      <w:r w:rsidRPr="00D76025">
        <w:rPr>
          <w:sz w:val="22"/>
          <w:szCs w:val="22"/>
        </w:rPr>
        <w:t>and/or</w:t>
      </w:r>
      <w:r w:rsidRPr="00D76025">
        <w:rPr>
          <w:spacing w:val="-2"/>
          <w:sz w:val="22"/>
          <w:szCs w:val="22"/>
        </w:rPr>
        <w:t xml:space="preserve"> </w:t>
      </w:r>
      <w:r w:rsidRPr="00D76025">
        <w:rPr>
          <w:spacing w:val="-3"/>
          <w:sz w:val="22"/>
          <w:szCs w:val="22"/>
        </w:rPr>
        <w:t>Installed-at</w:t>
      </w:r>
      <w:r w:rsidRPr="00D76025">
        <w:rPr>
          <w:spacing w:val="-7"/>
          <w:sz w:val="22"/>
          <w:szCs w:val="22"/>
        </w:rPr>
        <w:t xml:space="preserve"> </w:t>
      </w:r>
      <w:r w:rsidRPr="00D76025">
        <w:rPr>
          <w:sz w:val="22"/>
          <w:szCs w:val="22"/>
        </w:rPr>
        <w:t>address</w:t>
      </w:r>
      <w:r w:rsidRPr="00D76025">
        <w:rPr>
          <w:spacing w:val="-7"/>
          <w:sz w:val="22"/>
          <w:szCs w:val="22"/>
        </w:rPr>
        <w:t xml:space="preserve"> </w:t>
      </w:r>
      <w:r w:rsidRPr="00D76025">
        <w:rPr>
          <w:sz w:val="22"/>
          <w:szCs w:val="22"/>
        </w:rPr>
        <w:t>is the</w:t>
      </w:r>
      <w:r w:rsidRPr="00D76025">
        <w:rPr>
          <w:spacing w:val="-2"/>
          <w:sz w:val="22"/>
          <w:szCs w:val="22"/>
        </w:rPr>
        <w:t xml:space="preserve"> </w:t>
      </w:r>
      <w:r w:rsidRPr="00D76025">
        <w:rPr>
          <w:sz w:val="22"/>
          <w:szCs w:val="22"/>
        </w:rPr>
        <w:t>location</w:t>
      </w:r>
      <w:r w:rsidRPr="00D76025">
        <w:rPr>
          <w:spacing w:val="-3"/>
          <w:sz w:val="22"/>
          <w:szCs w:val="22"/>
        </w:rPr>
        <w:t xml:space="preserve"> </w:t>
      </w:r>
      <w:r w:rsidRPr="00D76025">
        <w:rPr>
          <w:sz w:val="22"/>
          <w:szCs w:val="22"/>
        </w:rPr>
        <w:t>to</w:t>
      </w:r>
      <w:r w:rsidRPr="00D76025">
        <w:rPr>
          <w:spacing w:val="-5"/>
          <w:sz w:val="22"/>
          <w:szCs w:val="22"/>
        </w:rPr>
        <w:t xml:space="preserve"> </w:t>
      </w:r>
      <w:r w:rsidRPr="00D76025">
        <w:rPr>
          <w:sz w:val="22"/>
          <w:szCs w:val="22"/>
        </w:rPr>
        <w:t>which</w:t>
      </w:r>
      <w:r w:rsidRPr="00D76025">
        <w:rPr>
          <w:spacing w:val="-8"/>
          <w:sz w:val="22"/>
          <w:szCs w:val="22"/>
        </w:rPr>
        <w:t xml:space="preserve"> </w:t>
      </w:r>
      <w:r w:rsidRPr="00D76025">
        <w:rPr>
          <w:sz w:val="22"/>
          <w:szCs w:val="22"/>
        </w:rPr>
        <w:t>the</w:t>
      </w:r>
      <w:r w:rsidRPr="00D76025">
        <w:rPr>
          <w:spacing w:val="-5"/>
          <w:sz w:val="22"/>
          <w:szCs w:val="22"/>
        </w:rPr>
        <w:t xml:space="preserve"> </w:t>
      </w:r>
      <w:r w:rsidRPr="00D76025">
        <w:rPr>
          <w:sz w:val="22"/>
          <w:szCs w:val="22"/>
        </w:rPr>
        <w:t>initial</w:t>
      </w:r>
      <w:r w:rsidRPr="00D76025">
        <w:rPr>
          <w:spacing w:val="-6"/>
          <w:sz w:val="22"/>
          <w:szCs w:val="22"/>
        </w:rPr>
        <w:t xml:space="preserve"> </w:t>
      </w:r>
      <w:r w:rsidRPr="00D76025">
        <w:rPr>
          <w:sz w:val="22"/>
          <w:szCs w:val="22"/>
        </w:rPr>
        <w:t>shipment</w:t>
      </w:r>
      <w:r w:rsidRPr="00D76025">
        <w:rPr>
          <w:spacing w:val="-7"/>
          <w:sz w:val="22"/>
          <w:szCs w:val="22"/>
        </w:rPr>
        <w:t xml:space="preserve"> </w:t>
      </w:r>
      <w:r w:rsidRPr="00D76025">
        <w:rPr>
          <w:sz w:val="22"/>
          <w:szCs w:val="22"/>
        </w:rPr>
        <w:t>of</w:t>
      </w:r>
      <w:r w:rsidRPr="00D76025">
        <w:rPr>
          <w:spacing w:val="-2"/>
          <w:sz w:val="22"/>
          <w:szCs w:val="22"/>
        </w:rPr>
        <w:t xml:space="preserve"> </w:t>
      </w:r>
      <w:r w:rsidRPr="00D76025">
        <w:rPr>
          <w:sz w:val="22"/>
          <w:szCs w:val="22"/>
        </w:rPr>
        <w:t>equipment/supplies</w:t>
      </w:r>
      <w:r w:rsidRPr="00D76025">
        <w:rPr>
          <w:spacing w:val="3"/>
          <w:sz w:val="22"/>
          <w:szCs w:val="22"/>
        </w:rPr>
        <w:t xml:space="preserve"> </w:t>
      </w:r>
      <w:r w:rsidRPr="00D76025">
        <w:rPr>
          <w:sz w:val="22"/>
          <w:szCs w:val="22"/>
        </w:rPr>
        <w:t>will</w:t>
      </w:r>
      <w:r w:rsidRPr="00D76025">
        <w:rPr>
          <w:spacing w:val="-4"/>
          <w:sz w:val="22"/>
          <w:szCs w:val="22"/>
        </w:rPr>
        <w:t xml:space="preserve"> </w:t>
      </w:r>
      <w:r w:rsidRPr="00D76025">
        <w:rPr>
          <w:spacing w:val="-3"/>
          <w:sz w:val="22"/>
          <w:szCs w:val="22"/>
        </w:rPr>
        <w:t>be made</w:t>
      </w:r>
      <w:r w:rsidRPr="00D76025">
        <w:rPr>
          <w:spacing w:val="-5"/>
          <w:sz w:val="22"/>
          <w:szCs w:val="22"/>
        </w:rPr>
        <w:t xml:space="preserve"> </w:t>
      </w:r>
      <w:r w:rsidRPr="00D76025">
        <w:rPr>
          <w:sz w:val="22"/>
          <w:szCs w:val="22"/>
        </w:rPr>
        <w:t>and</w:t>
      </w:r>
      <w:r w:rsidRPr="00D76025">
        <w:rPr>
          <w:spacing w:val="-3"/>
          <w:sz w:val="22"/>
          <w:szCs w:val="22"/>
        </w:rPr>
        <w:t xml:space="preserve"> </w:t>
      </w:r>
      <w:r w:rsidRPr="00D76025">
        <w:rPr>
          <w:sz w:val="22"/>
          <w:szCs w:val="22"/>
        </w:rPr>
        <w:t>the</w:t>
      </w:r>
      <w:r w:rsidRPr="00D76025">
        <w:rPr>
          <w:spacing w:val="-5"/>
          <w:sz w:val="22"/>
          <w:szCs w:val="22"/>
        </w:rPr>
        <w:t xml:space="preserve"> </w:t>
      </w:r>
      <w:r w:rsidRPr="00D76025">
        <w:rPr>
          <w:sz w:val="22"/>
          <w:szCs w:val="22"/>
        </w:rPr>
        <w:t>address</w:t>
      </w:r>
      <w:r w:rsidRPr="00D76025">
        <w:rPr>
          <w:spacing w:val="-9"/>
          <w:sz w:val="22"/>
          <w:szCs w:val="22"/>
        </w:rPr>
        <w:t xml:space="preserve"> </w:t>
      </w:r>
      <w:r w:rsidRPr="00D76025">
        <w:rPr>
          <w:sz w:val="22"/>
          <w:szCs w:val="22"/>
        </w:rPr>
        <w:t>to</w:t>
      </w:r>
      <w:r w:rsidRPr="00D76025">
        <w:rPr>
          <w:spacing w:val="-3"/>
          <w:sz w:val="22"/>
          <w:szCs w:val="22"/>
        </w:rPr>
        <w:t xml:space="preserve"> </w:t>
      </w:r>
      <w:r w:rsidRPr="00D76025">
        <w:rPr>
          <w:sz w:val="22"/>
          <w:szCs w:val="22"/>
        </w:rPr>
        <w:t>which</w:t>
      </w:r>
      <w:r w:rsidRPr="00D76025">
        <w:rPr>
          <w:spacing w:val="-8"/>
          <w:sz w:val="22"/>
          <w:szCs w:val="22"/>
        </w:rPr>
        <w:t xml:space="preserve"> </w:t>
      </w:r>
      <w:r w:rsidRPr="00D76025">
        <w:rPr>
          <w:sz w:val="22"/>
          <w:szCs w:val="22"/>
        </w:rPr>
        <w:t>service</w:t>
      </w:r>
      <w:r w:rsidRPr="00D76025">
        <w:rPr>
          <w:spacing w:val="-8"/>
          <w:sz w:val="22"/>
          <w:szCs w:val="22"/>
        </w:rPr>
        <w:t xml:space="preserve"> </w:t>
      </w:r>
      <w:r w:rsidRPr="00D76025">
        <w:rPr>
          <w:sz w:val="22"/>
          <w:szCs w:val="22"/>
        </w:rPr>
        <w:t>representatives</w:t>
      </w:r>
      <w:r w:rsidRPr="00D76025">
        <w:rPr>
          <w:spacing w:val="-1"/>
          <w:sz w:val="22"/>
          <w:szCs w:val="22"/>
        </w:rPr>
        <w:t xml:space="preserve"> </w:t>
      </w:r>
      <w:r w:rsidRPr="00D76025">
        <w:rPr>
          <w:sz w:val="22"/>
          <w:szCs w:val="22"/>
        </w:rPr>
        <w:t>will</w:t>
      </w:r>
      <w:r w:rsidRPr="00D76025">
        <w:rPr>
          <w:spacing w:val="-4"/>
          <w:sz w:val="22"/>
          <w:szCs w:val="22"/>
        </w:rPr>
        <w:t xml:space="preserve"> </w:t>
      </w:r>
      <w:r w:rsidRPr="00D76025">
        <w:rPr>
          <w:sz w:val="22"/>
          <w:szCs w:val="22"/>
        </w:rPr>
        <w:t>respond.</w:t>
      </w:r>
      <w:r w:rsidRPr="00D76025">
        <w:rPr>
          <w:spacing w:val="35"/>
          <w:sz w:val="22"/>
          <w:szCs w:val="22"/>
        </w:rPr>
        <w:t xml:space="preserve"> </w:t>
      </w:r>
      <w:r w:rsidRPr="00D76025">
        <w:rPr>
          <w:sz w:val="22"/>
          <w:szCs w:val="22"/>
        </w:rPr>
        <w:t>Subsequent</w:t>
      </w:r>
      <w:r w:rsidRPr="00D76025">
        <w:rPr>
          <w:spacing w:val="-1"/>
          <w:sz w:val="22"/>
          <w:szCs w:val="22"/>
        </w:rPr>
        <w:t xml:space="preserve"> </w:t>
      </w:r>
      <w:r w:rsidRPr="00D76025">
        <w:rPr>
          <w:sz w:val="22"/>
          <w:szCs w:val="22"/>
        </w:rPr>
        <w:t>shipments</w:t>
      </w:r>
      <w:r w:rsidRPr="00D76025">
        <w:rPr>
          <w:spacing w:val="-12"/>
          <w:sz w:val="22"/>
          <w:szCs w:val="22"/>
        </w:rPr>
        <w:t xml:space="preserve"> </w:t>
      </w:r>
      <w:r w:rsidRPr="00D76025">
        <w:rPr>
          <w:sz w:val="22"/>
          <w:szCs w:val="22"/>
        </w:rPr>
        <w:t>of</w:t>
      </w:r>
      <w:r w:rsidRPr="00D76025">
        <w:rPr>
          <w:spacing w:val="-2"/>
          <w:sz w:val="22"/>
          <w:szCs w:val="22"/>
        </w:rPr>
        <w:t xml:space="preserve"> </w:t>
      </w:r>
      <w:r w:rsidRPr="00D76025">
        <w:rPr>
          <w:sz w:val="22"/>
          <w:szCs w:val="22"/>
        </w:rPr>
        <w:t>supplies</w:t>
      </w:r>
      <w:r w:rsidRPr="00D76025">
        <w:rPr>
          <w:spacing w:val="-10"/>
          <w:sz w:val="22"/>
          <w:szCs w:val="22"/>
        </w:rPr>
        <w:t xml:space="preserve"> </w:t>
      </w:r>
      <w:r w:rsidRPr="00D76025">
        <w:rPr>
          <w:sz w:val="22"/>
          <w:szCs w:val="22"/>
        </w:rPr>
        <w:t>for</w:t>
      </w:r>
      <w:r w:rsidRPr="00D76025">
        <w:rPr>
          <w:spacing w:val="-2"/>
          <w:sz w:val="22"/>
          <w:szCs w:val="22"/>
        </w:rPr>
        <w:t xml:space="preserve"> </w:t>
      </w:r>
      <w:r w:rsidRPr="00D76025">
        <w:rPr>
          <w:spacing w:val="-3"/>
          <w:sz w:val="22"/>
          <w:szCs w:val="22"/>
        </w:rPr>
        <w:t>installed</w:t>
      </w:r>
      <w:r w:rsidRPr="00D76025">
        <w:rPr>
          <w:spacing w:val="6"/>
          <w:sz w:val="22"/>
          <w:szCs w:val="22"/>
        </w:rPr>
        <w:t xml:space="preserve"> </w:t>
      </w:r>
      <w:r w:rsidRPr="00D76025">
        <w:rPr>
          <w:spacing w:val="-3"/>
          <w:sz w:val="22"/>
          <w:szCs w:val="22"/>
        </w:rPr>
        <w:t>equipment</w:t>
      </w:r>
      <w:r w:rsidRPr="00D76025">
        <w:rPr>
          <w:sz w:val="22"/>
          <w:szCs w:val="22"/>
        </w:rPr>
        <w:t xml:space="preserve"> will</w:t>
      </w:r>
      <w:r w:rsidRPr="00D76025">
        <w:rPr>
          <w:spacing w:val="-4"/>
          <w:sz w:val="22"/>
          <w:szCs w:val="22"/>
        </w:rPr>
        <w:t xml:space="preserve"> </w:t>
      </w:r>
      <w:r w:rsidRPr="00D76025">
        <w:rPr>
          <w:sz w:val="22"/>
          <w:szCs w:val="22"/>
        </w:rPr>
        <w:t>also</w:t>
      </w:r>
      <w:r w:rsidRPr="00D76025">
        <w:rPr>
          <w:spacing w:val="-5"/>
          <w:sz w:val="22"/>
          <w:szCs w:val="22"/>
        </w:rPr>
        <w:t xml:space="preserve"> </w:t>
      </w:r>
      <w:r w:rsidRPr="00D76025">
        <w:rPr>
          <w:sz w:val="22"/>
          <w:szCs w:val="22"/>
        </w:rPr>
        <w:t>be</w:t>
      </w:r>
      <w:r w:rsidRPr="00D76025">
        <w:rPr>
          <w:spacing w:val="-5"/>
          <w:sz w:val="22"/>
          <w:szCs w:val="22"/>
        </w:rPr>
        <w:t xml:space="preserve"> </w:t>
      </w:r>
      <w:r w:rsidRPr="00D76025">
        <w:rPr>
          <w:sz w:val="22"/>
          <w:szCs w:val="22"/>
        </w:rPr>
        <w:t>delivered</w:t>
      </w:r>
      <w:r w:rsidRPr="00D76025">
        <w:rPr>
          <w:spacing w:val="-10"/>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"installed-at"</w:t>
      </w:r>
      <w:r w:rsidRPr="00D76025">
        <w:rPr>
          <w:spacing w:val="-11"/>
          <w:sz w:val="22"/>
          <w:szCs w:val="22"/>
        </w:rPr>
        <w:t xml:space="preserve"> </w:t>
      </w:r>
      <w:r w:rsidRPr="00D76025">
        <w:rPr>
          <w:sz w:val="22"/>
          <w:szCs w:val="22"/>
        </w:rPr>
        <w:t>address</w:t>
      </w:r>
      <w:r w:rsidRPr="00D76025">
        <w:rPr>
          <w:spacing w:val="-9"/>
          <w:sz w:val="22"/>
          <w:szCs w:val="22"/>
        </w:rPr>
        <w:t xml:space="preserve"> </w:t>
      </w:r>
      <w:r w:rsidRPr="00D76025">
        <w:rPr>
          <w:sz w:val="22"/>
          <w:szCs w:val="22"/>
        </w:rPr>
        <w:t>unless</w:t>
      </w:r>
      <w:r w:rsidRPr="00D76025">
        <w:rPr>
          <w:spacing w:val="-12"/>
          <w:sz w:val="22"/>
          <w:szCs w:val="22"/>
        </w:rPr>
        <w:t xml:space="preserve"> </w:t>
      </w:r>
      <w:r w:rsidRPr="00D76025">
        <w:rPr>
          <w:sz w:val="22"/>
          <w:szCs w:val="22"/>
        </w:rPr>
        <w:t>otherwise</w:t>
      </w:r>
      <w:r w:rsidRPr="00D76025">
        <w:rPr>
          <w:spacing w:val="-12"/>
          <w:sz w:val="22"/>
          <w:szCs w:val="22"/>
        </w:rPr>
        <w:t xml:space="preserve"> </w:t>
      </w:r>
      <w:r w:rsidRPr="00D76025">
        <w:rPr>
          <w:sz w:val="22"/>
          <w:szCs w:val="22"/>
        </w:rPr>
        <w:t>requested.</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1"/>
        </w:numPr>
        <w:tabs>
          <w:tab w:val="left" w:pos="1640"/>
        </w:tabs>
        <w:kinsoku w:val="0"/>
        <w:overflowPunct w:val="0"/>
        <w:autoSpaceDE w:val="0"/>
        <w:autoSpaceDN w:val="0"/>
        <w:adjustRightInd w:val="0"/>
        <w:spacing w:line="242" w:lineRule="auto"/>
        <w:ind w:left="120" w:right="109" w:firstLine="720"/>
        <w:jc w:val="both"/>
        <w:rPr>
          <w:sz w:val="22"/>
          <w:szCs w:val="22"/>
        </w:rPr>
      </w:pPr>
      <w:r w:rsidRPr="00D76025">
        <w:rPr>
          <w:sz w:val="22"/>
          <w:szCs w:val="22"/>
        </w:rPr>
        <w:t>Unless</w:t>
      </w:r>
      <w:r w:rsidRPr="00D76025">
        <w:rPr>
          <w:spacing w:val="-12"/>
          <w:sz w:val="22"/>
          <w:szCs w:val="22"/>
        </w:rPr>
        <w:t xml:space="preserve"> </w:t>
      </w:r>
      <w:r w:rsidRPr="00D76025">
        <w:rPr>
          <w:sz w:val="22"/>
          <w:szCs w:val="22"/>
        </w:rPr>
        <w:t>creditworthiness</w:t>
      </w:r>
      <w:r w:rsidRPr="00D76025">
        <w:rPr>
          <w:spacing w:val="12"/>
          <w:sz w:val="22"/>
          <w:szCs w:val="22"/>
        </w:rPr>
        <w:t xml:space="preserve"> </w:t>
      </w:r>
      <w:r w:rsidRPr="00D76025">
        <w:rPr>
          <w:spacing w:val="-3"/>
          <w:sz w:val="22"/>
          <w:szCs w:val="22"/>
        </w:rPr>
        <w:t>for</w:t>
      </w:r>
      <w:r w:rsidRPr="00D76025">
        <w:rPr>
          <w:spacing w:val="-14"/>
          <w:sz w:val="22"/>
          <w:szCs w:val="22"/>
        </w:rPr>
        <w:t xml:space="preserve"> </w:t>
      </w:r>
      <w:r w:rsidRPr="00D76025">
        <w:rPr>
          <w:sz w:val="22"/>
          <w:szCs w:val="22"/>
        </w:rPr>
        <w:t>this</w:t>
      </w:r>
      <w:r w:rsidRPr="00D76025">
        <w:rPr>
          <w:spacing w:val="-12"/>
          <w:sz w:val="22"/>
          <w:szCs w:val="22"/>
        </w:rPr>
        <w:t xml:space="preserve"> </w:t>
      </w:r>
      <w:r w:rsidRPr="00D76025">
        <w:rPr>
          <w:spacing w:val="-3"/>
          <w:sz w:val="22"/>
          <w:szCs w:val="22"/>
        </w:rPr>
        <w:t>Customer</w:t>
      </w:r>
      <w:r w:rsidRPr="00D76025">
        <w:rPr>
          <w:spacing w:val="10"/>
          <w:sz w:val="22"/>
          <w:szCs w:val="22"/>
        </w:rPr>
        <w:t xml:space="preserve"> </w:t>
      </w:r>
      <w:r w:rsidRPr="00D76025">
        <w:rPr>
          <w:spacing w:val="-3"/>
          <w:sz w:val="22"/>
          <w:szCs w:val="22"/>
        </w:rPr>
        <w:t>Number</w:t>
      </w:r>
      <w:r w:rsidRPr="00D76025">
        <w:rPr>
          <w:sz w:val="22"/>
          <w:szCs w:val="22"/>
        </w:rPr>
        <w:t xml:space="preserve"> has</w:t>
      </w:r>
      <w:r w:rsidRPr="00D76025">
        <w:rPr>
          <w:spacing w:val="-12"/>
          <w:sz w:val="22"/>
          <w:szCs w:val="22"/>
        </w:rPr>
        <w:t xml:space="preserve"> </w:t>
      </w:r>
      <w:r w:rsidRPr="00D76025">
        <w:rPr>
          <w:spacing w:val="-3"/>
          <w:sz w:val="22"/>
          <w:szCs w:val="22"/>
        </w:rPr>
        <w:t>been</w:t>
      </w:r>
      <w:r w:rsidRPr="00D76025">
        <w:rPr>
          <w:spacing w:val="-12"/>
          <w:sz w:val="22"/>
          <w:szCs w:val="22"/>
        </w:rPr>
        <w:t xml:space="preserve"> </w:t>
      </w:r>
      <w:r w:rsidRPr="00D76025">
        <w:rPr>
          <w:spacing w:val="-3"/>
          <w:sz w:val="22"/>
          <w:szCs w:val="22"/>
        </w:rPr>
        <w:t>previously</w:t>
      </w:r>
      <w:r w:rsidRPr="00D76025">
        <w:rPr>
          <w:spacing w:val="3"/>
          <w:sz w:val="22"/>
          <w:szCs w:val="22"/>
        </w:rPr>
        <w:t xml:space="preserve"> </w:t>
      </w:r>
      <w:r w:rsidRPr="00D76025">
        <w:rPr>
          <w:spacing w:val="-4"/>
          <w:sz w:val="22"/>
          <w:szCs w:val="22"/>
        </w:rPr>
        <w:t>established</w:t>
      </w:r>
      <w:r w:rsidRPr="00D76025">
        <w:rPr>
          <w:spacing w:val="13"/>
          <w:sz w:val="22"/>
          <w:szCs w:val="22"/>
        </w:rPr>
        <w:t xml:space="preserve"> </w:t>
      </w:r>
      <w:r w:rsidRPr="00D76025">
        <w:rPr>
          <w:sz w:val="22"/>
          <w:szCs w:val="22"/>
        </w:rPr>
        <w:t>by</w:t>
      </w:r>
      <w:r w:rsidRPr="00D76025">
        <w:rPr>
          <w:spacing w:val="-8"/>
          <w:sz w:val="22"/>
          <w:szCs w:val="22"/>
        </w:rPr>
        <w:t xml:space="preserve"> </w:t>
      </w:r>
      <w:r w:rsidRPr="00D76025">
        <w:rPr>
          <w:spacing w:val="-3"/>
          <w:sz w:val="22"/>
          <w:szCs w:val="22"/>
        </w:rPr>
        <w:t>Vendor,</w:t>
      </w:r>
      <w:r w:rsidRPr="00D76025">
        <w:rPr>
          <w:spacing w:val="6"/>
          <w:sz w:val="22"/>
          <w:szCs w:val="22"/>
        </w:rPr>
        <w:t xml:space="preserve"> </w:t>
      </w:r>
      <w:r w:rsidRPr="00D76025">
        <w:rPr>
          <w:spacing w:val="-3"/>
          <w:sz w:val="22"/>
          <w:szCs w:val="22"/>
        </w:rPr>
        <w:t>Vendor’s</w:t>
      </w:r>
      <w:r w:rsidRPr="00D76025">
        <w:rPr>
          <w:spacing w:val="1"/>
          <w:sz w:val="22"/>
          <w:szCs w:val="22"/>
        </w:rPr>
        <w:t xml:space="preserve"> </w:t>
      </w:r>
      <w:r w:rsidRPr="00D76025">
        <w:rPr>
          <w:spacing w:val="-3"/>
          <w:sz w:val="22"/>
          <w:szCs w:val="22"/>
        </w:rPr>
        <w:t>Credit</w:t>
      </w:r>
      <w:r w:rsidRPr="00D76025">
        <w:rPr>
          <w:sz w:val="22"/>
          <w:szCs w:val="22"/>
        </w:rPr>
        <w:t xml:space="preserve"> Department</w:t>
      </w:r>
      <w:r w:rsidRPr="00D76025">
        <w:rPr>
          <w:spacing w:val="2"/>
          <w:sz w:val="22"/>
          <w:szCs w:val="22"/>
        </w:rPr>
        <w:t xml:space="preserve"> </w:t>
      </w:r>
      <w:r w:rsidRPr="00D76025">
        <w:rPr>
          <w:spacing w:val="-3"/>
          <w:sz w:val="22"/>
          <w:szCs w:val="22"/>
        </w:rPr>
        <w:t>may</w:t>
      </w:r>
      <w:r w:rsidRPr="00D76025">
        <w:rPr>
          <w:spacing w:val="-15"/>
          <w:sz w:val="22"/>
          <w:szCs w:val="22"/>
        </w:rPr>
        <w:t xml:space="preserve"> </w:t>
      </w:r>
      <w:r w:rsidRPr="00D76025">
        <w:rPr>
          <w:sz w:val="22"/>
          <w:szCs w:val="22"/>
        </w:rPr>
        <w:t>conduct</w:t>
      </w:r>
      <w:r w:rsidRPr="00D76025">
        <w:rPr>
          <w:spacing w:val="-4"/>
          <w:sz w:val="22"/>
          <w:szCs w:val="22"/>
        </w:rPr>
        <w:t xml:space="preserve"> </w:t>
      </w:r>
      <w:r w:rsidRPr="00D76025">
        <w:rPr>
          <w:sz w:val="22"/>
          <w:szCs w:val="22"/>
        </w:rPr>
        <w:t>a</w:t>
      </w:r>
      <w:r w:rsidRPr="00D76025">
        <w:rPr>
          <w:spacing w:val="-6"/>
          <w:sz w:val="22"/>
          <w:szCs w:val="22"/>
        </w:rPr>
        <w:t xml:space="preserve"> </w:t>
      </w:r>
      <w:r w:rsidRPr="00D76025">
        <w:rPr>
          <w:sz w:val="22"/>
          <w:szCs w:val="22"/>
        </w:rPr>
        <w:t>credit</w:t>
      </w:r>
      <w:r w:rsidRPr="00D76025">
        <w:rPr>
          <w:spacing w:val="-4"/>
          <w:sz w:val="22"/>
          <w:szCs w:val="22"/>
        </w:rPr>
        <w:t xml:space="preserve"> </w:t>
      </w:r>
      <w:r w:rsidRPr="00D76025">
        <w:rPr>
          <w:spacing w:val="-3"/>
          <w:sz w:val="22"/>
          <w:szCs w:val="22"/>
        </w:rPr>
        <w:t>investigation</w:t>
      </w:r>
      <w:r w:rsidRPr="00D76025">
        <w:rPr>
          <w:spacing w:val="15"/>
          <w:sz w:val="22"/>
          <w:szCs w:val="22"/>
        </w:rPr>
        <w:t xml:space="preserve"> </w:t>
      </w:r>
      <w:r w:rsidRPr="00D76025">
        <w:rPr>
          <w:spacing w:val="-3"/>
          <w:sz w:val="22"/>
          <w:szCs w:val="22"/>
        </w:rPr>
        <w:t>for</w:t>
      </w:r>
      <w:r w:rsidRPr="00D76025">
        <w:rPr>
          <w:spacing w:val="-9"/>
          <w:sz w:val="22"/>
          <w:szCs w:val="22"/>
        </w:rPr>
        <w:t xml:space="preserve"> </w:t>
      </w:r>
      <w:r w:rsidRPr="00D76025">
        <w:rPr>
          <w:sz w:val="22"/>
          <w:szCs w:val="22"/>
        </w:rPr>
        <w:t>this</w:t>
      </w:r>
      <w:r w:rsidRPr="00D76025">
        <w:rPr>
          <w:spacing w:val="-9"/>
          <w:sz w:val="22"/>
          <w:szCs w:val="22"/>
        </w:rPr>
        <w:t xml:space="preserve"> </w:t>
      </w:r>
      <w:r w:rsidRPr="00D76025">
        <w:rPr>
          <w:spacing w:val="-4"/>
          <w:sz w:val="22"/>
          <w:szCs w:val="22"/>
        </w:rPr>
        <w:t>Agreement.</w:t>
      </w:r>
      <w:r w:rsidRPr="00D76025">
        <w:rPr>
          <w:spacing w:val="25"/>
          <w:sz w:val="22"/>
          <w:szCs w:val="22"/>
        </w:rPr>
        <w:t xml:space="preserve"> </w:t>
      </w:r>
      <w:r w:rsidRPr="00D76025">
        <w:rPr>
          <w:spacing w:val="-3"/>
          <w:sz w:val="22"/>
          <w:szCs w:val="22"/>
        </w:rPr>
        <w:t>Notwithstanding</w:t>
      </w:r>
      <w:r w:rsidRPr="00D76025">
        <w:rPr>
          <w:spacing w:val="20"/>
          <w:sz w:val="22"/>
          <w:szCs w:val="22"/>
        </w:rPr>
        <w:t xml:space="preserve"> </w:t>
      </w:r>
      <w:r w:rsidRPr="00D76025">
        <w:rPr>
          <w:spacing w:val="-3"/>
          <w:sz w:val="22"/>
          <w:szCs w:val="22"/>
        </w:rPr>
        <w:t>delivery</w:t>
      </w:r>
      <w:r w:rsidRPr="00D76025">
        <w:rPr>
          <w:spacing w:val="-1"/>
          <w:sz w:val="22"/>
          <w:szCs w:val="22"/>
        </w:rPr>
        <w:t xml:space="preserve"> </w:t>
      </w:r>
      <w:r w:rsidRPr="00D76025">
        <w:rPr>
          <w:spacing w:val="-3"/>
          <w:sz w:val="22"/>
          <w:szCs w:val="22"/>
        </w:rPr>
        <w:t>of</w:t>
      </w:r>
      <w:r w:rsidRPr="00D76025">
        <w:rPr>
          <w:spacing w:val="-4"/>
          <w:sz w:val="22"/>
          <w:szCs w:val="22"/>
        </w:rPr>
        <w:t xml:space="preserve"> </w:t>
      </w:r>
      <w:r w:rsidRPr="00D76025">
        <w:rPr>
          <w:spacing w:val="-3"/>
          <w:sz w:val="22"/>
          <w:szCs w:val="22"/>
        </w:rPr>
        <w:t>equipment,</w:t>
      </w:r>
      <w:r w:rsidRPr="00D76025">
        <w:rPr>
          <w:spacing w:val="18"/>
          <w:sz w:val="22"/>
          <w:szCs w:val="22"/>
        </w:rPr>
        <w:t xml:space="preserve"> </w:t>
      </w:r>
      <w:r w:rsidRPr="00D76025">
        <w:rPr>
          <w:spacing w:val="-3"/>
          <w:sz w:val="22"/>
          <w:szCs w:val="22"/>
        </w:rPr>
        <w:t>Vendor</w:t>
      </w:r>
      <w:r w:rsidRPr="00D76025">
        <w:rPr>
          <w:spacing w:val="7"/>
          <w:sz w:val="22"/>
          <w:szCs w:val="22"/>
        </w:rPr>
        <w:t xml:space="preserve"> </w:t>
      </w:r>
      <w:r w:rsidRPr="00D76025">
        <w:rPr>
          <w:spacing w:val="-4"/>
          <w:sz w:val="22"/>
          <w:szCs w:val="22"/>
        </w:rPr>
        <w:t>may</w:t>
      </w:r>
      <w:r w:rsidRPr="00D76025">
        <w:rPr>
          <w:spacing w:val="-8"/>
          <w:sz w:val="22"/>
          <w:szCs w:val="22"/>
        </w:rPr>
        <w:t xml:space="preserve"> </w:t>
      </w:r>
      <w:r w:rsidRPr="00D76025">
        <w:rPr>
          <w:spacing w:val="-5"/>
          <w:sz w:val="22"/>
          <w:szCs w:val="22"/>
        </w:rPr>
        <w:t>revoke</w:t>
      </w:r>
      <w:r w:rsidRPr="00D76025">
        <w:rPr>
          <w:sz w:val="22"/>
          <w:szCs w:val="22"/>
        </w:rPr>
        <w:t xml:space="preserve"> this</w:t>
      </w:r>
      <w:r w:rsidRPr="00D76025">
        <w:rPr>
          <w:spacing w:val="35"/>
          <w:sz w:val="22"/>
          <w:szCs w:val="22"/>
        </w:rPr>
        <w:t xml:space="preserve"> </w:t>
      </w:r>
      <w:r w:rsidRPr="00D76025">
        <w:rPr>
          <w:spacing w:val="-3"/>
          <w:sz w:val="22"/>
          <w:szCs w:val="22"/>
        </w:rPr>
        <w:t>Agreement</w:t>
      </w:r>
      <w:r w:rsidRPr="00D76025">
        <w:rPr>
          <w:spacing w:val="28"/>
          <w:sz w:val="22"/>
          <w:szCs w:val="22"/>
        </w:rPr>
        <w:t xml:space="preserve"> </w:t>
      </w:r>
      <w:r w:rsidRPr="00D76025">
        <w:rPr>
          <w:sz w:val="22"/>
          <w:szCs w:val="22"/>
        </w:rPr>
        <w:t>by</w:t>
      </w:r>
      <w:r w:rsidRPr="00D76025">
        <w:rPr>
          <w:spacing w:val="25"/>
          <w:sz w:val="22"/>
          <w:szCs w:val="22"/>
        </w:rPr>
        <w:t xml:space="preserve"> </w:t>
      </w:r>
      <w:r w:rsidRPr="00D76025">
        <w:rPr>
          <w:sz w:val="22"/>
          <w:szCs w:val="22"/>
        </w:rPr>
        <w:t>written</w:t>
      </w:r>
      <w:r w:rsidRPr="00D76025">
        <w:rPr>
          <w:spacing w:val="27"/>
          <w:sz w:val="22"/>
          <w:szCs w:val="22"/>
        </w:rPr>
        <w:t xml:space="preserve"> </w:t>
      </w:r>
      <w:r w:rsidRPr="00D76025">
        <w:rPr>
          <w:sz w:val="22"/>
          <w:szCs w:val="22"/>
        </w:rPr>
        <w:t>notice</w:t>
      </w:r>
      <w:r w:rsidRPr="00D76025">
        <w:rPr>
          <w:spacing w:val="28"/>
          <w:sz w:val="22"/>
          <w:szCs w:val="22"/>
        </w:rPr>
        <w:t xml:space="preserve"> </w:t>
      </w:r>
      <w:r w:rsidRPr="00D76025">
        <w:rPr>
          <w:sz w:val="22"/>
          <w:szCs w:val="22"/>
        </w:rPr>
        <w:t>to</w:t>
      </w:r>
      <w:r w:rsidRPr="00D76025">
        <w:rPr>
          <w:spacing w:val="32"/>
          <w:sz w:val="22"/>
          <w:szCs w:val="22"/>
        </w:rPr>
        <w:t xml:space="preserve"> </w:t>
      </w:r>
      <w:r w:rsidRPr="00D76025">
        <w:rPr>
          <w:sz w:val="22"/>
          <w:szCs w:val="22"/>
        </w:rPr>
        <w:t>the</w:t>
      </w:r>
      <w:r w:rsidRPr="00D76025">
        <w:rPr>
          <w:spacing w:val="33"/>
          <w:sz w:val="22"/>
          <w:szCs w:val="22"/>
        </w:rPr>
        <w:t xml:space="preserve"> </w:t>
      </w:r>
      <w:r w:rsidRPr="00D76025">
        <w:rPr>
          <w:sz w:val="22"/>
          <w:szCs w:val="22"/>
        </w:rPr>
        <w:t>Customer</w:t>
      </w:r>
      <w:r w:rsidRPr="00D76025">
        <w:rPr>
          <w:spacing w:val="24"/>
          <w:sz w:val="22"/>
          <w:szCs w:val="22"/>
        </w:rPr>
        <w:t xml:space="preserve"> </w:t>
      </w:r>
      <w:r w:rsidRPr="00D76025">
        <w:rPr>
          <w:sz w:val="22"/>
          <w:szCs w:val="22"/>
        </w:rPr>
        <w:t>if</w:t>
      </w:r>
      <w:r w:rsidRPr="00D76025">
        <w:rPr>
          <w:spacing w:val="28"/>
          <w:sz w:val="22"/>
          <w:szCs w:val="22"/>
        </w:rPr>
        <w:t xml:space="preserve"> </w:t>
      </w:r>
      <w:r w:rsidRPr="00D76025">
        <w:rPr>
          <w:sz w:val="22"/>
          <w:szCs w:val="22"/>
        </w:rPr>
        <w:t>credit</w:t>
      </w:r>
      <w:r w:rsidRPr="00D76025">
        <w:rPr>
          <w:spacing w:val="31"/>
          <w:sz w:val="22"/>
          <w:szCs w:val="22"/>
        </w:rPr>
        <w:t xml:space="preserve"> </w:t>
      </w:r>
      <w:r w:rsidRPr="00D76025">
        <w:rPr>
          <w:sz w:val="22"/>
          <w:szCs w:val="22"/>
        </w:rPr>
        <w:t>approval</w:t>
      </w:r>
      <w:r w:rsidRPr="00D76025">
        <w:rPr>
          <w:spacing w:val="24"/>
          <w:sz w:val="22"/>
          <w:szCs w:val="22"/>
        </w:rPr>
        <w:t xml:space="preserve"> </w:t>
      </w:r>
      <w:r w:rsidRPr="00D76025">
        <w:rPr>
          <w:sz w:val="22"/>
          <w:szCs w:val="22"/>
        </w:rPr>
        <w:t>is</w:t>
      </w:r>
      <w:r w:rsidRPr="00D76025">
        <w:rPr>
          <w:spacing w:val="33"/>
          <w:sz w:val="22"/>
          <w:szCs w:val="22"/>
        </w:rPr>
        <w:t xml:space="preserve"> </w:t>
      </w:r>
      <w:r w:rsidRPr="00D76025">
        <w:rPr>
          <w:sz w:val="22"/>
          <w:szCs w:val="22"/>
        </w:rPr>
        <w:t>denied</w:t>
      </w:r>
      <w:r w:rsidRPr="00D76025">
        <w:rPr>
          <w:spacing w:val="25"/>
          <w:sz w:val="22"/>
          <w:szCs w:val="22"/>
        </w:rPr>
        <w:t xml:space="preserve"> </w:t>
      </w:r>
      <w:r w:rsidRPr="00D76025">
        <w:rPr>
          <w:sz w:val="22"/>
          <w:szCs w:val="22"/>
        </w:rPr>
        <w:t>within</w:t>
      </w:r>
      <w:r w:rsidRPr="00D76025">
        <w:rPr>
          <w:spacing w:val="27"/>
          <w:sz w:val="22"/>
          <w:szCs w:val="22"/>
        </w:rPr>
        <w:t xml:space="preserve"> </w:t>
      </w:r>
      <w:r w:rsidRPr="00D76025">
        <w:rPr>
          <w:sz w:val="22"/>
          <w:szCs w:val="22"/>
        </w:rPr>
        <w:t>thirty</w:t>
      </w:r>
      <w:r w:rsidRPr="00D76025">
        <w:rPr>
          <w:spacing w:val="20"/>
          <w:sz w:val="22"/>
          <w:szCs w:val="22"/>
        </w:rPr>
        <w:t xml:space="preserve"> </w:t>
      </w:r>
      <w:r w:rsidRPr="00D76025">
        <w:rPr>
          <w:sz w:val="22"/>
          <w:szCs w:val="22"/>
        </w:rPr>
        <w:t>(30)</w:t>
      </w:r>
      <w:r w:rsidRPr="00D76025">
        <w:rPr>
          <w:spacing w:val="31"/>
          <w:sz w:val="22"/>
          <w:szCs w:val="22"/>
        </w:rPr>
        <w:t xml:space="preserve"> </w:t>
      </w:r>
      <w:r w:rsidRPr="00D76025">
        <w:rPr>
          <w:spacing w:val="-3"/>
          <w:sz w:val="22"/>
          <w:szCs w:val="22"/>
        </w:rPr>
        <w:t>days</w:t>
      </w:r>
      <w:r w:rsidRPr="00D76025">
        <w:rPr>
          <w:spacing w:val="30"/>
          <w:sz w:val="22"/>
          <w:szCs w:val="22"/>
        </w:rPr>
        <w:t xml:space="preserve"> </w:t>
      </w:r>
      <w:r w:rsidRPr="00D76025">
        <w:rPr>
          <w:sz w:val="22"/>
          <w:szCs w:val="22"/>
        </w:rPr>
        <w:t>after</w:t>
      </w:r>
      <w:r w:rsidRPr="00D76025">
        <w:rPr>
          <w:spacing w:val="31"/>
          <w:sz w:val="22"/>
          <w:szCs w:val="22"/>
        </w:rPr>
        <w:t xml:space="preserve"> </w:t>
      </w:r>
      <w:r w:rsidRPr="00D76025">
        <w:rPr>
          <w:sz w:val="22"/>
          <w:szCs w:val="22"/>
        </w:rPr>
        <w:t>the</w:t>
      </w:r>
      <w:r w:rsidRPr="00D76025">
        <w:rPr>
          <w:spacing w:val="30"/>
          <w:sz w:val="22"/>
          <w:szCs w:val="22"/>
        </w:rPr>
        <w:t xml:space="preserve"> </w:t>
      </w:r>
      <w:r w:rsidRPr="00D76025">
        <w:rPr>
          <w:sz w:val="22"/>
          <w:szCs w:val="22"/>
        </w:rPr>
        <w:t>date</w:t>
      </w:r>
      <w:r w:rsidRPr="00D76025">
        <w:rPr>
          <w:spacing w:val="28"/>
          <w:sz w:val="22"/>
          <w:szCs w:val="22"/>
        </w:rPr>
        <w:t xml:space="preserve"> </w:t>
      </w:r>
      <w:r w:rsidRPr="00D76025">
        <w:rPr>
          <w:sz w:val="22"/>
          <w:szCs w:val="22"/>
        </w:rPr>
        <w:t>this Agreement</w:t>
      </w:r>
      <w:r w:rsidRPr="00D76025">
        <w:rPr>
          <w:spacing w:val="-11"/>
          <w:sz w:val="22"/>
          <w:szCs w:val="22"/>
        </w:rPr>
        <w:t xml:space="preserve"> </w:t>
      </w:r>
      <w:r w:rsidRPr="00D76025">
        <w:rPr>
          <w:sz w:val="22"/>
          <w:szCs w:val="22"/>
        </w:rPr>
        <w:t>is</w:t>
      </w:r>
      <w:r w:rsidRPr="00D76025">
        <w:rPr>
          <w:spacing w:val="-6"/>
          <w:sz w:val="22"/>
          <w:szCs w:val="22"/>
        </w:rPr>
        <w:t xml:space="preserve"> </w:t>
      </w:r>
      <w:r w:rsidRPr="00D76025">
        <w:rPr>
          <w:sz w:val="22"/>
          <w:szCs w:val="22"/>
        </w:rPr>
        <w:t>accepted</w:t>
      </w:r>
      <w:r w:rsidRPr="00D76025">
        <w:rPr>
          <w:spacing w:val="-10"/>
          <w:sz w:val="22"/>
          <w:szCs w:val="22"/>
        </w:rPr>
        <w:t xml:space="preserve"> </w:t>
      </w:r>
      <w:r w:rsidRPr="00D76025">
        <w:rPr>
          <w:sz w:val="22"/>
          <w:szCs w:val="22"/>
        </w:rPr>
        <w:t>for</w:t>
      </w:r>
      <w:r w:rsidRPr="00D76025">
        <w:rPr>
          <w:spacing w:val="-7"/>
          <w:sz w:val="22"/>
          <w:szCs w:val="22"/>
        </w:rPr>
        <w:t xml:space="preserve"> </w:t>
      </w:r>
      <w:r w:rsidRPr="00D76025">
        <w:rPr>
          <w:sz w:val="22"/>
          <w:szCs w:val="22"/>
        </w:rPr>
        <w:t>Vendor</w:t>
      </w:r>
      <w:r w:rsidRPr="00D76025">
        <w:rPr>
          <w:spacing w:val="-7"/>
          <w:sz w:val="22"/>
          <w:szCs w:val="22"/>
        </w:rPr>
        <w:t xml:space="preserve"> </w:t>
      </w:r>
      <w:r w:rsidRPr="00D76025">
        <w:rPr>
          <w:sz w:val="22"/>
          <w:szCs w:val="22"/>
        </w:rPr>
        <w:t>by</w:t>
      </w:r>
      <w:r w:rsidRPr="00D76025">
        <w:rPr>
          <w:spacing w:val="-12"/>
          <w:sz w:val="22"/>
          <w:szCs w:val="22"/>
        </w:rPr>
        <w:t xml:space="preserve"> </w:t>
      </w:r>
      <w:r w:rsidRPr="00D76025">
        <w:rPr>
          <w:sz w:val="22"/>
          <w:szCs w:val="22"/>
        </w:rPr>
        <w:t>an</w:t>
      </w:r>
      <w:r w:rsidRPr="00D76025">
        <w:rPr>
          <w:spacing w:val="-3"/>
          <w:sz w:val="22"/>
          <w:szCs w:val="22"/>
        </w:rPr>
        <w:t xml:space="preserve"> </w:t>
      </w:r>
      <w:r w:rsidRPr="00D76025">
        <w:rPr>
          <w:sz w:val="22"/>
          <w:szCs w:val="22"/>
        </w:rPr>
        <w:t>authorized</w:t>
      </w:r>
      <w:r w:rsidRPr="00D76025">
        <w:rPr>
          <w:spacing w:val="-10"/>
          <w:sz w:val="22"/>
          <w:szCs w:val="22"/>
        </w:rPr>
        <w:t xml:space="preserve"> </w:t>
      </w:r>
      <w:r w:rsidRPr="00D76025">
        <w:rPr>
          <w:sz w:val="22"/>
          <w:szCs w:val="22"/>
        </w:rPr>
        <w:t>representative.</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0"/>
        </w:numPr>
        <w:tabs>
          <w:tab w:val="left" w:pos="934"/>
        </w:tabs>
        <w:kinsoku w:val="0"/>
        <w:overflowPunct w:val="0"/>
        <w:autoSpaceDE w:val="0"/>
        <w:autoSpaceDN w:val="0"/>
        <w:adjustRightInd w:val="0"/>
        <w:spacing w:line="242" w:lineRule="auto"/>
        <w:ind w:left="120" w:right="110" w:firstLine="0"/>
        <w:jc w:val="both"/>
        <w:rPr>
          <w:sz w:val="22"/>
          <w:szCs w:val="22"/>
        </w:rPr>
      </w:pPr>
      <w:r w:rsidRPr="00D76025">
        <w:rPr>
          <w:spacing w:val="-3"/>
          <w:sz w:val="22"/>
          <w:szCs w:val="22"/>
          <w:u w:val="single"/>
        </w:rPr>
        <w:t>EQUIPMENT</w:t>
      </w:r>
      <w:r w:rsidRPr="00D76025">
        <w:rPr>
          <w:spacing w:val="16"/>
          <w:sz w:val="22"/>
          <w:szCs w:val="22"/>
          <w:u w:val="single"/>
        </w:rPr>
        <w:t xml:space="preserve"> </w:t>
      </w:r>
      <w:r w:rsidRPr="00D76025">
        <w:rPr>
          <w:spacing w:val="-4"/>
          <w:sz w:val="22"/>
          <w:szCs w:val="22"/>
          <w:u w:val="single"/>
        </w:rPr>
        <w:t>SELECTION,</w:t>
      </w:r>
      <w:r w:rsidRPr="00D76025">
        <w:rPr>
          <w:spacing w:val="13"/>
          <w:sz w:val="22"/>
          <w:szCs w:val="22"/>
          <w:u w:val="single"/>
        </w:rPr>
        <w:t xml:space="preserve"> </w:t>
      </w:r>
      <w:r w:rsidRPr="00D76025">
        <w:rPr>
          <w:spacing w:val="-3"/>
          <w:sz w:val="22"/>
          <w:szCs w:val="22"/>
          <w:u w:val="single"/>
        </w:rPr>
        <w:t>PRICES,</w:t>
      </w:r>
      <w:r w:rsidRPr="00D76025">
        <w:rPr>
          <w:spacing w:val="6"/>
          <w:sz w:val="22"/>
          <w:szCs w:val="22"/>
          <w:u w:val="single"/>
        </w:rPr>
        <w:t xml:space="preserve"> </w:t>
      </w:r>
      <w:r w:rsidRPr="00D76025">
        <w:rPr>
          <w:spacing w:val="-3"/>
          <w:sz w:val="22"/>
          <w:szCs w:val="22"/>
          <w:u w:val="single"/>
        </w:rPr>
        <w:t>AND</w:t>
      </w:r>
      <w:r w:rsidRPr="00D76025">
        <w:rPr>
          <w:spacing w:val="-13"/>
          <w:sz w:val="22"/>
          <w:szCs w:val="22"/>
          <w:u w:val="single"/>
        </w:rPr>
        <w:t xml:space="preserve"> </w:t>
      </w:r>
      <w:r w:rsidRPr="00D76025">
        <w:rPr>
          <w:spacing w:val="-3"/>
          <w:sz w:val="22"/>
          <w:szCs w:val="22"/>
          <w:u w:val="single"/>
        </w:rPr>
        <w:t>AGREEMENT</w:t>
      </w:r>
      <w:r w:rsidRPr="00D76025">
        <w:rPr>
          <w:spacing w:val="-3"/>
          <w:sz w:val="22"/>
          <w:szCs w:val="22"/>
        </w:rPr>
        <w:t>:</w:t>
      </w:r>
      <w:r w:rsidRPr="00D76025">
        <w:rPr>
          <w:spacing w:val="43"/>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Customer</w:t>
      </w:r>
      <w:r w:rsidRPr="00D76025">
        <w:rPr>
          <w:spacing w:val="5"/>
          <w:sz w:val="22"/>
          <w:szCs w:val="22"/>
        </w:rPr>
        <w:t xml:space="preserve"> </w:t>
      </w:r>
      <w:r w:rsidRPr="00D76025">
        <w:rPr>
          <w:sz w:val="22"/>
          <w:szCs w:val="22"/>
        </w:rPr>
        <w:t>has</w:t>
      </w:r>
      <w:r w:rsidRPr="00D76025">
        <w:rPr>
          <w:spacing w:val="-12"/>
          <w:sz w:val="22"/>
          <w:szCs w:val="22"/>
        </w:rPr>
        <w:t xml:space="preserve"> </w:t>
      </w:r>
      <w:r w:rsidRPr="00D76025">
        <w:rPr>
          <w:spacing w:val="-4"/>
          <w:sz w:val="22"/>
          <w:szCs w:val="22"/>
        </w:rPr>
        <w:t>selected</w:t>
      </w:r>
      <w:r w:rsidRPr="00D76025">
        <w:rPr>
          <w:spacing w:val="3"/>
          <w:sz w:val="22"/>
          <w:szCs w:val="22"/>
        </w:rPr>
        <w:t xml:space="preserve"> </w:t>
      </w:r>
      <w:r w:rsidRPr="00D76025">
        <w:rPr>
          <w:sz w:val="22"/>
          <w:szCs w:val="22"/>
        </w:rPr>
        <w:t>and</w:t>
      </w:r>
      <w:r w:rsidRPr="00D76025">
        <w:rPr>
          <w:spacing w:val="-10"/>
          <w:sz w:val="22"/>
          <w:szCs w:val="22"/>
        </w:rPr>
        <w:t xml:space="preserve"> </w:t>
      </w:r>
      <w:r w:rsidRPr="00D76025">
        <w:rPr>
          <w:spacing w:val="-3"/>
          <w:sz w:val="22"/>
          <w:szCs w:val="22"/>
        </w:rPr>
        <w:t>Vendor</w:t>
      </w:r>
      <w:r w:rsidRPr="00D76025">
        <w:rPr>
          <w:sz w:val="22"/>
          <w:szCs w:val="22"/>
        </w:rPr>
        <w:t xml:space="preserve"> </w:t>
      </w:r>
      <w:r w:rsidRPr="00D76025">
        <w:rPr>
          <w:spacing w:val="-6"/>
          <w:sz w:val="22"/>
          <w:szCs w:val="22"/>
        </w:rPr>
        <w:t>agrees</w:t>
      </w:r>
      <w:r w:rsidRPr="00D76025">
        <w:rPr>
          <w:spacing w:val="-8"/>
          <w:sz w:val="22"/>
          <w:szCs w:val="22"/>
        </w:rPr>
        <w:t xml:space="preserve"> </w:t>
      </w:r>
      <w:r w:rsidRPr="00D76025">
        <w:rPr>
          <w:sz w:val="22"/>
          <w:szCs w:val="22"/>
        </w:rPr>
        <w:t>to</w:t>
      </w:r>
      <w:r w:rsidRPr="00D76025">
        <w:rPr>
          <w:spacing w:val="-17"/>
          <w:sz w:val="22"/>
          <w:szCs w:val="22"/>
        </w:rPr>
        <w:t xml:space="preserve"> </w:t>
      </w:r>
      <w:r w:rsidRPr="00D76025">
        <w:rPr>
          <w:spacing w:val="-5"/>
          <w:sz w:val="22"/>
          <w:szCs w:val="22"/>
        </w:rPr>
        <w:t>provide</w:t>
      </w:r>
      <w:r w:rsidRPr="00D76025">
        <w:rPr>
          <w:sz w:val="22"/>
          <w:szCs w:val="22"/>
        </w:rPr>
        <w:t xml:space="preserve"> the</w:t>
      </w:r>
      <w:r w:rsidRPr="00D76025">
        <w:rPr>
          <w:spacing w:val="-5"/>
          <w:sz w:val="22"/>
          <w:szCs w:val="22"/>
        </w:rPr>
        <w:t xml:space="preserve"> </w:t>
      </w:r>
      <w:r w:rsidRPr="00D76025">
        <w:rPr>
          <w:sz w:val="22"/>
          <w:szCs w:val="22"/>
        </w:rPr>
        <w:t>equipment,</w:t>
      </w:r>
      <w:r w:rsidRPr="00D76025">
        <w:rPr>
          <w:spacing w:val="-10"/>
          <w:sz w:val="22"/>
          <w:szCs w:val="22"/>
        </w:rPr>
        <w:t xml:space="preserve"> </w:t>
      </w:r>
      <w:r w:rsidRPr="00D76025">
        <w:rPr>
          <w:sz w:val="22"/>
          <w:szCs w:val="22"/>
        </w:rPr>
        <w:t>including</w:t>
      </w:r>
      <w:r w:rsidRPr="00D76025">
        <w:rPr>
          <w:spacing w:val="-12"/>
          <w:sz w:val="22"/>
          <w:szCs w:val="22"/>
        </w:rPr>
        <w:t xml:space="preserve"> </w:t>
      </w:r>
      <w:r w:rsidRPr="00D76025">
        <w:rPr>
          <w:sz w:val="22"/>
          <w:szCs w:val="22"/>
        </w:rPr>
        <w:t>applicable</w:t>
      </w:r>
      <w:r w:rsidRPr="00D76025">
        <w:rPr>
          <w:spacing w:val="-14"/>
          <w:sz w:val="22"/>
          <w:szCs w:val="22"/>
        </w:rPr>
        <w:t xml:space="preserve"> </w:t>
      </w:r>
      <w:r w:rsidRPr="00D76025">
        <w:rPr>
          <w:sz w:val="22"/>
          <w:szCs w:val="22"/>
        </w:rPr>
        <w:t>software</w:t>
      </w:r>
      <w:r w:rsidRPr="00D76025">
        <w:rPr>
          <w:spacing w:val="-12"/>
          <w:sz w:val="22"/>
          <w:szCs w:val="22"/>
        </w:rPr>
        <w:t xml:space="preserve"> </w:t>
      </w:r>
      <w:r w:rsidRPr="00D76025">
        <w:rPr>
          <w:sz w:val="22"/>
          <w:szCs w:val="22"/>
        </w:rPr>
        <w:t>and</w:t>
      </w:r>
      <w:r w:rsidRPr="00D76025">
        <w:rPr>
          <w:spacing w:val="-5"/>
          <w:sz w:val="22"/>
          <w:szCs w:val="22"/>
        </w:rPr>
        <w:t xml:space="preserve"> </w:t>
      </w:r>
      <w:r w:rsidRPr="00D76025">
        <w:rPr>
          <w:sz w:val="22"/>
          <w:szCs w:val="22"/>
        </w:rPr>
        <w:t>services</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render</w:t>
      </w:r>
      <w:r w:rsidRPr="00D76025">
        <w:rPr>
          <w:spacing w:val="-9"/>
          <w:sz w:val="22"/>
          <w:szCs w:val="22"/>
        </w:rPr>
        <w:t xml:space="preserve"> </w:t>
      </w:r>
      <w:r w:rsidRPr="00D76025">
        <w:rPr>
          <w:sz w:val="22"/>
          <w:szCs w:val="22"/>
        </w:rPr>
        <w:t>it</w:t>
      </w:r>
      <w:r w:rsidRPr="00D76025">
        <w:rPr>
          <w:spacing w:val="-1"/>
          <w:sz w:val="22"/>
          <w:szCs w:val="22"/>
        </w:rPr>
        <w:t xml:space="preserve"> </w:t>
      </w:r>
      <w:r w:rsidRPr="00D76025">
        <w:rPr>
          <w:sz w:val="22"/>
          <w:szCs w:val="22"/>
        </w:rPr>
        <w:t>continually</w:t>
      </w:r>
      <w:r w:rsidRPr="00D76025">
        <w:rPr>
          <w:spacing w:val="-7"/>
          <w:sz w:val="22"/>
          <w:szCs w:val="22"/>
        </w:rPr>
        <w:t xml:space="preserve"> </w:t>
      </w:r>
      <w:r w:rsidRPr="00D76025">
        <w:rPr>
          <w:sz w:val="22"/>
          <w:szCs w:val="22"/>
        </w:rPr>
        <w:t>operational,</w:t>
      </w:r>
      <w:r w:rsidRPr="00D76025">
        <w:rPr>
          <w:spacing w:val="-12"/>
          <w:sz w:val="22"/>
          <w:szCs w:val="22"/>
        </w:rPr>
        <w:t xml:space="preserve"> </w:t>
      </w:r>
      <w:r w:rsidRPr="00D76025">
        <w:rPr>
          <w:sz w:val="22"/>
          <w:szCs w:val="22"/>
        </w:rPr>
        <w:t>identified</w:t>
      </w:r>
      <w:r w:rsidRPr="00D76025">
        <w:rPr>
          <w:spacing w:val="-10"/>
          <w:sz w:val="22"/>
          <w:szCs w:val="22"/>
        </w:rPr>
        <w:t xml:space="preserve"> </w:t>
      </w:r>
      <w:r w:rsidRPr="00D76025">
        <w:rPr>
          <w:sz w:val="22"/>
          <w:szCs w:val="22"/>
        </w:rPr>
        <w:t>on</w:t>
      </w:r>
      <w:r w:rsidRPr="00D76025">
        <w:rPr>
          <w:spacing w:val="-3"/>
          <w:sz w:val="22"/>
          <w:szCs w:val="22"/>
        </w:rPr>
        <w:t xml:space="preserve"> Exhibit</w:t>
      </w:r>
      <w:r w:rsidRPr="00D76025">
        <w:rPr>
          <w:spacing w:val="5"/>
          <w:sz w:val="22"/>
          <w:szCs w:val="22"/>
        </w:rPr>
        <w:t xml:space="preserve"> </w:t>
      </w:r>
      <w:r w:rsidRPr="00D76025">
        <w:rPr>
          <w:sz w:val="22"/>
          <w:szCs w:val="22"/>
        </w:rPr>
        <w:t>A</w:t>
      </w:r>
      <w:r w:rsidRPr="00D76025">
        <w:rPr>
          <w:spacing w:val="-9"/>
          <w:sz w:val="22"/>
          <w:szCs w:val="22"/>
        </w:rPr>
        <w:t xml:space="preserve"> </w:t>
      </w:r>
      <w:r w:rsidRPr="00D76025">
        <w:rPr>
          <w:spacing w:val="-3"/>
          <w:sz w:val="22"/>
          <w:szCs w:val="22"/>
        </w:rPr>
        <w:t>attached</w:t>
      </w:r>
      <w:r w:rsidRPr="00D76025">
        <w:rPr>
          <w:sz w:val="22"/>
          <w:szCs w:val="22"/>
        </w:rPr>
        <w:t xml:space="preserve"> to</w:t>
      </w:r>
      <w:r w:rsidRPr="00D76025">
        <w:rPr>
          <w:spacing w:val="-8"/>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27"/>
          <w:sz w:val="22"/>
          <w:szCs w:val="22"/>
        </w:rPr>
        <w:t xml:space="preserve"> </w:t>
      </w:r>
      <w:r w:rsidRPr="00D76025">
        <w:rPr>
          <w:sz w:val="22"/>
          <w:szCs w:val="22"/>
        </w:rPr>
        <w:t>The</w:t>
      </w:r>
      <w:r w:rsidRPr="00D76025">
        <w:rPr>
          <w:spacing w:val="-7"/>
          <w:sz w:val="22"/>
          <w:szCs w:val="22"/>
        </w:rPr>
        <w:t xml:space="preserve"> </w:t>
      </w:r>
      <w:r w:rsidRPr="00D76025">
        <w:rPr>
          <w:sz w:val="22"/>
          <w:szCs w:val="22"/>
        </w:rPr>
        <w:t>specific</w:t>
      </w:r>
      <w:r w:rsidRPr="00D76025">
        <w:rPr>
          <w:spacing w:val="-9"/>
          <w:sz w:val="22"/>
          <w:szCs w:val="22"/>
        </w:rPr>
        <w:t xml:space="preserve"> </w:t>
      </w:r>
      <w:r w:rsidRPr="00D76025">
        <w:rPr>
          <w:sz w:val="22"/>
          <w:szCs w:val="22"/>
        </w:rPr>
        <w:t>prices,</w:t>
      </w:r>
      <w:r w:rsidRPr="00D76025">
        <w:rPr>
          <w:spacing w:val="-10"/>
          <w:sz w:val="22"/>
          <w:szCs w:val="22"/>
        </w:rPr>
        <w:t xml:space="preserve"> </w:t>
      </w:r>
      <w:r w:rsidRPr="00D76025">
        <w:rPr>
          <w:sz w:val="22"/>
          <w:szCs w:val="22"/>
        </w:rPr>
        <w:t>inclusive</w:t>
      </w:r>
      <w:r w:rsidRPr="00D76025">
        <w:rPr>
          <w:spacing w:val="-12"/>
          <w:sz w:val="22"/>
          <w:szCs w:val="22"/>
        </w:rPr>
        <w:t xml:space="preserve"> </w:t>
      </w:r>
      <w:r w:rsidRPr="00D76025">
        <w:rPr>
          <w:sz w:val="22"/>
          <w:szCs w:val="22"/>
        </w:rPr>
        <w:t>of</w:t>
      </w:r>
      <w:r w:rsidRPr="00D76025">
        <w:rPr>
          <w:spacing w:val="-4"/>
          <w:sz w:val="22"/>
          <w:szCs w:val="22"/>
        </w:rPr>
        <w:t xml:space="preserve"> </w:t>
      </w:r>
      <w:r w:rsidRPr="00D76025">
        <w:rPr>
          <w:sz w:val="22"/>
          <w:szCs w:val="22"/>
        </w:rPr>
        <w:t>applicable</w:t>
      </w:r>
      <w:r w:rsidRPr="00D76025">
        <w:rPr>
          <w:spacing w:val="-15"/>
          <w:sz w:val="22"/>
          <w:szCs w:val="22"/>
        </w:rPr>
        <w:t xml:space="preserve"> </w:t>
      </w:r>
      <w:r w:rsidRPr="00D76025">
        <w:rPr>
          <w:sz w:val="22"/>
          <w:szCs w:val="22"/>
        </w:rPr>
        <w:t>transportation</w:t>
      </w:r>
      <w:r w:rsidRPr="00D76025">
        <w:rPr>
          <w:spacing w:val="25"/>
          <w:sz w:val="22"/>
          <w:szCs w:val="22"/>
        </w:rPr>
        <w:t xml:space="preserve"> </w:t>
      </w:r>
      <w:r w:rsidRPr="00D76025">
        <w:rPr>
          <w:spacing w:val="-3"/>
          <w:sz w:val="22"/>
          <w:szCs w:val="22"/>
        </w:rPr>
        <w:t>charges,</w:t>
      </w:r>
      <w:r w:rsidRPr="00D76025">
        <w:rPr>
          <w:spacing w:val="1"/>
          <w:sz w:val="22"/>
          <w:szCs w:val="22"/>
        </w:rPr>
        <w:t xml:space="preserve"> </w:t>
      </w:r>
      <w:r w:rsidRPr="00D76025">
        <w:rPr>
          <w:sz w:val="22"/>
          <w:szCs w:val="22"/>
        </w:rPr>
        <w:t>are</w:t>
      </w:r>
      <w:r w:rsidRPr="00D76025">
        <w:rPr>
          <w:spacing w:val="-12"/>
          <w:sz w:val="22"/>
          <w:szCs w:val="22"/>
        </w:rPr>
        <w:t xml:space="preserve"> </w:t>
      </w:r>
      <w:r w:rsidRPr="00D76025">
        <w:rPr>
          <w:sz w:val="22"/>
          <w:szCs w:val="22"/>
        </w:rPr>
        <w:t>as</w:t>
      </w:r>
      <w:r w:rsidRPr="00D76025">
        <w:rPr>
          <w:spacing w:val="-12"/>
          <w:sz w:val="22"/>
          <w:szCs w:val="22"/>
        </w:rPr>
        <w:t xml:space="preserve"> </w:t>
      </w:r>
      <w:r w:rsidRPr="00D76025">
        <w:rPr>
          <w:spacing w:val="-3"/>
          <w:sz w:val="22"/>
          <w:szCs w:val="22"/>
        </w:rPr>
        <w:t>set</w:t>
      </w:r>
      <w:r w:rsidRPr="00D76025">
        <w:rPr>
          <w:spacing w:val="-11"/>
          <w:sz w:val="22"/>
          <w:szCs w:val="22"/>
        </w:rPr>
        <w:t xml:space="preserve"> </w:t>
      </w:r>
      <w:r w:rsidRPr="00D76025">
        <w:rPr>
          <w:spacing w:val="-3"/>
          <w:sz w:val="22"/>
          <w:szCs w:val="22"/>
        </w:rPr>
        <w:t>forth</w:t>
      </w:r>
      <w:r w:rsidRPr="00D76025">
        <w:rPr>
          <w:spacing w:val="-10"/>
          <w:sz w:val="22"/>
          <w:szCs w:val="22"/>
        </w:rPr>
        <w:t xml:space="preserve"> </w:t>
      </w:r>
      <w:r w:rsidRPr="00D76025">
        <w:rPr>
          <w:spacing w:val="-3"/>
          <w:sz w:val="22"/>
          <w:szCs w:val="22"/>
        </w:rPr>
        <w:t>on</w:t>
      </w:r>
      <w:r w:rsidRPr="00D76025">
        <w:rPr>
          <w:spacing w:val="-10"/>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attached</w:t>
      </w:r>
      <w:r w:rsidRPr="00D76025">
        <w:rPr>
          <w:spacing w:val="10"/>
          <w:sz w:val="22"/>
          <w:szCs w:val="22"/>
        </w:rPr>
        <w:t xml:space="preserve"> </w:t>
      </w:r>
      <w:r w:rsidRPr="00D76025">
        <w:rPr>
          <w:spacing w:val="-3"/>
          <w:sz w:val="22"/>
          <w:szCs w:val="22"/>
        </w:rPr>
        <w:t>Exhibit</w:t>
      </w:r>
      <w:r w:rsidRPr="00D76025">
        <w:rPr>
          <w:sz w:val="22"/>
          <w:szCs w:val="22"/>
        </w:rPr>
        <w:t xml:space="preserve"> A. The</w:t>
      </w:r>
      <w:r w:rsidRPr="00D76025">
        <w:rPr>
          <w:spacing w:val="-5"/>
          <w:sz w:val="22"/>
          <w:szCs w:val="22"/>
        </w:rPr>
        <w:t xml:space="preserve"> </w:t>
      </w:r>
      <w:r w:rsidRPr="00D76025">
        <w:rPr>
          <w:sz w:val="22"/>
          <w:szCs w:val="22"/>
        </w:rPr>
        <w:t>parties</w:t>
      </w:r>
      <w:r w:rsidRPr="00D76025">
        <w:rPr>
          <w:spacing w:val="-7"/>
          <w:sz w:val="22"/>
          <w:szCs w:val="22"/>
        </w:rPr>
        <w:t xml:space="preserve"> </w:t>
      </w:r>
      <w:r w:rsidRPr="00D76025">
        <w:rPr>
          <w:sz w:val="22"/>
          <w:szCs w:val="22"/>
        </w:rPr>
        <w:t>understand</w:t>
      </w:r>
      <w:r w:rsidRPr="00D76025">
        <w:rPr>
          <w:spacing w:val="-10"/>
          <w:sz w:val="22"/>
          <w:szCs w:val="22"/>
        </w:rPr>
        <w:t xml:space="preserve"> </w:t>
      </w:r>
      <w:r w:rsidRPr="00D76025">
        <w:rPr>
          <w:sz w:val="22"/>
          <w:szCs w:val="22"/>
        </w:rPr>
        <w:t>and</w:t>
      </w:r>
      <w:r w:rsidRPr="00D76025">
        <w:rPr>
          <w:spacing w:val="-7"/>
          <w:sz w:val="22"/>
          <w:szCs w:val="22"/>
        </w:rPr>
        <w:t xml:space="preserve"> </w:t>
      </w:r>
      <w:r w:rsidRPr="00D76025">
        <w:rPr>
          <w:sz w:val="22"/>
          <w:szCs w:val="22"/>
        </w:rPr>
        <w:t>agree</w:t>
      </w:r>
      <w:r w:rsidRPr="00D76025">
        <w:rPr>
          <w:spacing w:val="-7"/>
          <w:sz w:val="22"/>
          <w:szCs w:val="22"/>
        </w:rPr>
        <w:t xml:space="preserve"> </w:t>
      </w:r>
      <w:r w:rsidRPr="00D76025">
        <w:rPr>
          <w:sz w:val="22"/>
          <w:szCs w:val="22"/>
        </w:rPr>
        <w:t>that</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11"/>
          <w:sz w:val="22"/>
          <w:szCs w:val="22"/>
        </w:rPr>
        <w:t xml:space="preserve"> </w:t>
      </w:r>
      <w:r w:rsidRPr="00D76025">
        <w:rPr>
          <w:sz w:val="22"/>
          <w:szCs w:val="22"/>
        </w:rPr>
        <w:t>is</w:t>
      </w:r>
      <w:r w:rsidRPr="00D76025">
        <w:rPr>
          <w:spacing w:val="-5"/>
          <w:sz w:val="22"/>
          <w:szCs w:val="22"/>
        </w:rPr>
        <w:t xml:space="preserve"> </w:t>
      </w:r>
      <w:r w:rsidRPr="00D76025">
        <w:rPr>
          <w:spacing w:val="-3"/>
          <w:sz w:val="22"/>
          <w:szCs w:val="22"/>
        </w:rPr>
        <w:t>exempt</w:t>
      </w:r>
      <w:r w:rsidRPr="00D76025">
        <w:rPr>
          <w:spacing w:val="-6"/>
          <w:sz w:val="22"/>
          <w:szCs w:val="22"/>
        </w:rPr>
        <w:t xml:space="preserve"> </w:t>
      </w:r>
      <w:r w:rsidRPr="00D76025">
        <w:rPr>
          <w:sz w:val="22"/>
          <w:szCs w:val="22"/>
        </w:rPr>
        <w:t>from</w:t>
      </w:r>
      <w:r w:rsidRPr="00D76025">
        <w:rPr>
          <w:spacing w:val="-16"/>
          <w:sz w:val="22"/>
          <w:szCs w:val="22"/>
        </w:rPr>
        <w:t xml:space="preserve"> </w:t>
      </w:r>
      <w:r w:rsidRPr="00D76025">
        <w:rPr>
          <w:sz w:val="22"/>
          <w:szCs w:val="22"/>
        </w:rPr>
        <w:t>the</w:t>
      </w:r>
      <w:r w:rsidRPr="00D76025">
        <w:rPr>
          <w:spacing w:val="-5"/>
          <w:sz w:val="22"/>
          <w:szCs w:val="22"/>
        </w:rPr>
        <w:t xml:space="preserve"> </w:t>
      </w:r>
      <w:r w:rsidRPr="00D76025">
        <w:rPr>
          <w:spacing w:val="-3"/>
          <w:sz w:val="22"/>
          <w:szCs w:val="22"/>
        </w:rPr>
        <w:t>payment</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taxes.</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0"/>
        </w:numPr>
        <w:tabs>
          <w:tab w:val="left" w:pos="917"/>
        </w:tabs>
        <w:kinsoku w:val="0"/>
        <w:overflowPunct w:val="0"/>
        <w:autoSpaceDE w:val="0"/>
        <w:autoSpaceDN w:val="0"/>
        <w:adjustRightInd w:val="0"/>
        <w:spacing w:line="242" w:lineRule="auto"/>
        <w:ind w:left="120" w:right="103" w:firstLine="0"/>
        <w:jc w:val="both"/>
        <w:rPr>
          <w:sz w:val="22"/>
          <w:szCs w:val="22"/>
        </w:rPr>
      </w:pPr>
      <w:r w:rsidRPr="00D76025">
        <w:rPr>
          <w:sz w:val="22"/>
          <w:szCs w:val="22"/>
          <w:u w:val="single"/>
        </w:rPr>
        <w:t>SHIPPING</w:t>
      </w:r>
      <w:r w:rsidRPr="00D76025">
        <w:rPr>
          <w:spacing w:val="28"/>
          <w:sz w:val="22"/>
          <w:szCs w:val="22"/>
          <w:u w:val="single"/>
        </w:rPr>
        <w:t xml:space="preserve"> </w:t>
      </w:r>
      <w:r w:rsidRPr="00D76025">
        <w:rPr>
          <w:sz w:val="22"/>
          <w:szCs w:val="22"/>
          <w:u w:val="single"/>
        </w:rPr>
        <w:t>AND</w:t>
      </w:r>
      <w:r w:rsidRPr="00D76025">
        <w:rPr>
          <w:spacing w:val="32"/>
          <w:sz w:val="22"/>
          <w:szCs w:val="22"/>
          <w:u w:val="single"/>
        </w:rPr>
        <w:t xml:space="preserve"> </w:t>
      </w:r>
      <w:r w:rsidRPr="00D76025">
        <w:rPr>
          <w:sz w:val="22"/>
          <w:szCs w:val="22"/>
          <w:u w:val="single"/>
        </w:rPr>
        <w:t>TRANSPORTATION</w:t>
      </w:r>
      <w:r w:rsidRPr="00D76025">
        <w:rPr>
          <w:sz w:val="22"/>
          <w:szCs w:val="22"/>
        </w:rPr>
        <w:t>:</w:t>
      </w:r>
      <w:r w:rsidRPr="00D76025">
        <w:rPr>
          <w:spacing w:val="44"/>
          <w:sz w:val="22"/>
          <w:szCs w:val="22"/>
        </w:rPr>
        <w:t xml:space="preserve"> </w:t>
      </w:r>
      <w:r w:rsidRPr="00D76025">
        <w:rPr>
          <w:sz w:val="22"/>
          <w:szCs w:val="22"/>
        </w:rPr>
        <w:t>Vendor</w:t>
      </w:r>
      <w:r w:rsidRPr="00D76025">
        <w:rPr>
          <w:spacing w:val="27"/>
          <w:sz w:val="22"/>
          <w:szCs w:val="22"/>
        </w:rPr>
        <w:t xml:space="preserve"> </w:t>
      </w:r>
      <w:r w:rsidRPr="00D76025">
        <w:rPr>
          <w:sz w:val="22"/>
          <w:szCs w:val="22"/>
        </w:rPr>
        <w:t>agrees</w:t>
      </w:r>
      <w:r w:rsidRPr="00D76025">
        <w:rPr>
          <w:spacing w:val="27"/>
          <w:sz w:val="22"/>
          <w:szCs w:val="22"/>
        </w:rPr>
        <w:t xml:space="preserve"> </w:t>
      </w:r>
      <w:r w:rsidRPr="00D76025">
        <w:rPr>
          <w:sz w:val="22"/>
          <w:szCs w:val="22"/>
        </w:rPr>
        <w:t>to</w:t>
      </w:r>
      <w:r w:rsidRPr="00D76025">
        <w:rPr>
          <w:spacing w:val="28"/>
          <w:sz w:val="22"/>
          <w:szCs w:val="22"/>
        </w:rPr>
        <w:t xml:space="preserve"> </w:t>
      </w:r>
      <w:r w:rsidRPr="00D76025">
        <w:rPr>
          <w:sz w:val="22"/>
          <w:szCs w:val="22"/>
        </w:rPr>
        <w:t>pay</w:t>
      </w:r>
      <w:r w:rsidRPr="00D76025">
        <w:rPr>
          <w:spacing w:val="18"/>
          <w:sz w:val="22"/>
          <w:szCs w:val="22"/>
        </w:rPr>
        <w:t xml:space="preserve"> </w:t>
      </w:r>
      <w:r w:rsidRPr="00D76025">
        <w:rPr>
          <w:sz w:val="22"/>
          <w:szCs w:val="22"/>
        </w:rPr>
        <w:t>all</w:t>
      </w:r>
      <w:r w:rsidRPr="00D76025">
        <w:rPr>
          <w:spacing w:val="30"/>
          <w:sz w:val="22"/>
          <w:szCs w:val="22"/>
        </w:rPr>
        <w:t xml:space="preserve"> </w:t>
      </w:r>
      <w:r w:rsidRPr="00D76025">
        <w:rPr>
          <w:sz w:val="22"/>
          <w:szCs w:val="22"/>
        </w:rPr>
        <w:t>non-priority,</w:t>
      </w:r>
      <w:r w:rsidRPr="00D76025">
        <w:rPr>
          <w:spacing w:val="21"/>
          <w:sz w:val="22"/>
          <w:szCs w:val="22"/>
        </w:rPr>
        <w:t xml:space="preserve"> </w:t>
      </w:r>
      <w:r w:rsidRPr="00D76025">
        <w:rPr>
          <w:sz w:val="22"/>
          <w:szCs w:val="22"/>
        </w:rPr>
        <w:t>ground</w:t>
      </w:r>
      <w:r w:rsidRPr="00D76025">
        <w:rPr>
          <w:spacing w:val="26"/>
          <w:sz w:val="22"/>
          <w:szCs w:val="22"/>
        </w:rPr>
        <w:t xml:space="preserve"> </w:t>
      </w:r>
      <w:r w:rsidRPr="00D76025">
        <w:rPr>
          <w:sz w:val="22"/>
          <w:szCs w:val="22"/>
        </w:rPr>
        <w:t>shipping,</w:t>
      </w:r>
      <w:r w:rsidRPr="00D76025">
        <w:rPr>
          <w:spacing w:val="23"/>
          <w:sz w:val="22"/>
          <w:szCs w:val="22"/>
        </w:rPr>
        <w:t xml:space="preserve"> </w:t>
      </w:r>
      <w:r w:rsidRPr="00D76025">
        <w:rPr>
          <w:sz w:val="22"/>
          <w:szCs w:val="22"/>
        </w:rPr>
        <w:t>transportation,</w:t>
      </w:r>
      <w:r w:rsidRPr="00D76025">
        <w:rPr>
          <w:spacing w:val="-3"/>
          <w:sz w:val="22"/>
          <w:szCs w:val="22"/>
        </w:rPr>
        <w:t xml:space="preserve"> </w:t>
      </w:r>
      <w:r w:rsidRPr="00D76025">
        <w:rPr>
          <w:sz w:val="22"/>
          <w:szCs w:val="22"/>
        </w:rPr>
        <w:t>rigging</w:t>
      </w:r>
      <w:r w:rsidRPr="00D76025">
        <w:rPr>
          <w:spacing w:val="7"/>
          <w:sz w:val="22"/>
          <w:szCs w:val="22"/>
        </w:rPr>
        <w:t xml:space="preserve"> </w:t>
      </w:r>
      <w:r w:rsidRPr="00D76025">
        <w:rPr>
          <w:sz w:val="22"/>
          <w:szCs w:val="22"/>
        </w:rPr>
        <w:t>and</w:t>
      </w:r>
      <w:r w:rsidRPr="00D76025">
        <w:rPr>
          <w:spacing w:val="13"/>
          <w:sz w:val="22"/>
          <w:szCs w:val="22"/>
        </w:rPr>
        <w:t xml:space="preserve"> </w:t>
      </w:r>
      <w:r w:rsidRPr="00D76025">
        <w:rPr>
          <w:spacing w:val="-3"/>
          <w:sz w:val="22"/>
          <w:szCs w:val="22"/>
        </w:rPr>
        <w:t>drayage</w:t>
      </w:r>
      <w:r w:rsidRPr="00D76025">
        <w:rPr>
          <w:spacing w:val="7"/>
          <w:sz w:val="22"/>
          <w:szCs w:val="22"/>
        </w:rPr>
        <w:t xml:space="preserve"> </w:t>
      </w:r>
      <w:r w:rsidRPr="00D76025">
        <w:rPr>
          <w:sz w:val="22"/>
          <w:szCs w:val="22"/>
        </w:rPr>
        <w:t>charges</w:t>
      </w:r>
      <w:r w:rsidRPr="00D76025">
        <w:rPr>
          <w:spacing w:val="7"/>
          <w:sz w:val="22"/>
          <w:szCs w:val="22"/>
        </w:rPr>
        <w:t xml:space="preserve"> </w:t>
      </w:r>
      <w:r w:rsidRPr="00D76025">
        <w:rPr>
          <w:sz w:val="22"/>
          <w:szCs w:val="22"/>
        </w:rPr>
        <w:t>for</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6"/>
          <w:sz w:val="22"/>
          <w:szCs w:val="22"/>
        </w:rPr>
        <w:t xml:space="preserve"> </w:t>
      </w:r>
      <w:r w:rsidRPr="00D76025">
        <w:rPr>
          <w:sz w:val="22"/>
          <w:szCs w:val="22"/>
        </w:rPr>
        <w:t>from</w:t>
      </w:r>
      <w:r w:rsidRPr="00D76025">
        <w:rPr>
          <w:spacing w:val="1"/>
          <w:sz w:val="22"/>
          <w:szCs w:val="22"/>
        </w:rPr>
        <w:t xml:space="preserve"> </w:t>
      </w:r>
      <w:r w:rsidRPr="00D76025">
        <w:rPr>
          <w:sz w:val="22"/>
          <w:szCs w:val="22"/>
        </w:rPr>
        <w:t>the</w:t>
      </w:r>
      <w:r w:rsidRPr="00D76025">
        <w:rPr>
          <w:spacing w:val="12"/>
          <w:sz w:val="22"/>
          <w:szCs w:val="22"/>
        </w:rPr>
        <w:t xml:space="preserve"> </w:t>
      </w:r>
      <w:r w:rsidRPr="00D76025">
        <w:rPr>
          <w:sz w:val="22"/>
          <w:szCs w:val="22"/>
        </w:rPr>
        <w:t>equipment’s</w:t>
      </w:r>
      <w:r w:rsidRPr="00D76025">
        <w:rPr>
          <w:spacing w:val="3"/>
          <w:sz w:val="22"/>
          <w:szCs w:val="22"/>
        </w:rPr>
        <w:t xml:space="preserve"> </w:t>
      </w:r>
      <w:r w:rsidRPr="00D76025">
        <w:rPr>
          <w:sz w:val="22"/>
          <w:szCs w:val="22"/>
        </w:rPr>
        <w:t>place</w:t>
      </w:r>
      <w:r w:rsidRPr="00D76025">
        <w:rPr>
          <w:spacing w:val="7"/>
          <w:sz w:val="22"/>
          <w:szCs w:val="22"/>
        </w:rPr>
        <w:t xml:space="preserve"> </w:t>
      </w:r>
      <w:r w:rsidRPr="00D76025">
        <w:rPr>
          <w:sz w:val="22"/>
          <w:szCs w:val="22"/>
        </w:rPr>
        <w:t>of</w:t>
      </w:r>
      <w:r w:rsidRPr="00D76025">
        <w:rPr>
          <w:spacing w:val="12"/>
          <w:sz w:val="22"/>
          <w:szCs w:val="22"/>
        </w:rPr>
        <w:t xml:space="preserve"> </w:t>
      </w:r>
      <w:r w:rsidRPr="00D76025">
        <w:rPr>
          <w:sz w:val="22"/>
          <w:szCs w:val="22"/>
        </w:rPr>
        <w:t>manufacture to</w:t>
      </w:r>
      <w:r w:rsidRPr="00D76025">
        <w:rPr>
          <w:spacing w:val="8"/>
          <w:sz w:val="22"/>
          <w:szCs w:val="22"/>
        </w:rPr>
        <w:t xml:space="preserve"> </w:t>
      </w:r>
      <w:r w:rsidRPr="00D76025">
        <w:rPr>
          <w:sz w:val="22"/>
          <w:szCs w:val="22"/>
        </w:rPr>
        <w:t>the</w:t>
      </w:r>
      <w:r w:rsidRPr="00D76025">
        <w:rPr>
          <w:spacing w:val="10"/>
          <w:sz w:val="22"/>
          <w:szCs w:val="22"/>
        </w:rPr>
        <w:t xml:space="preserve"> </w:t>
      </w:r>
      <w:r w:rsidRPr="00D76025">
        <w:rPr>
          <w:sz w:val="22"/>
          <w:szCs w:val="22"/>
        </w:rPr>
        <w:t>installation address</w:t>
      </w:r>
      <w:r w:rsidRPr="00D76025">
        <w:rPr>
          <w:spacing w:val="7"/>
          <w:sz w:val="22"/>
          <w:szCs w:val="22"/>
        </w:rPr>
        <w:t xml:space="preserve"> </w:t>
      </w:r>
      <w:r w:rsidRPr="00D76025">
        <w:rPr>
          <w:sz w:val="22"/>
          <w:szCs w:val="22"/>
        </w:rPr>
        <w:t>of</w:t>
      </w:r>
      <w:r w:rsidRPr="00D76025">
        <w:rPr>
          <w:spacing w:val="12"/>
          <w:sz w:val="22"/>
          <w:szCs w:val="22"/>
        </w:rPr>
        <w:t xml:space="preserve"> </w:t>
      </w:r>
      <w:r w:rsidRPr="00D76025">
        <w:rPr>
          <w:sz w:val="22"/>
          <w:szCs w:val="22"/>
        </w:rPr>
        <w:t>the</w:t>
      </w:r>
      <w:r w:rsidRPr="00D76025">
        <w:rPr>
          <w:spacing w:val="-3"/>
          <w:sz w:val="22"/>
          <w:szCs w:val="22"/>
        </w:rPr>
        <w:t xml:space="preserve"> </w:t>
      </w:r>
      <w:r w:rsidRPr="00D76025">
        <w:rPr>
          <w:sz w:val="22"/>
          <w:szCs w:val="22"/>
        </w:rPr>
        <w:t>equipment</w:t>
      </w:r>
      <w:r w:rsidRPr="00D76025">
        <w:rPr>
          <w:spacing w:val="17"/>
          <w:sz w:val="22"/>
          <w:szCs w:val="22"/>
        </w:rPr>
        <w:t xml:space="preserve"> </w:t>
      </w:r>
      <w:r w:rsidRPr="00D76025">
        <w:rPr>
          <w:sz w:val="22"/>
          <w:szCs w:val="22"/>
        </w:rPr>
        <w:t>as</w:t>
      </w:r>
      <w:r w:rsidRPr="00D76025">
        <w:rPr>
          <w:spacing w:val="17"/>
          <w:sz w:val="22"/>
          <w:szCs w:val="22"/>
        </w:rPr>
        <w:t xml:space="preserve"> </w:t>
      </w:r>
      <w:r w:rsidRPr="00D76025">
        <w:rPr>
          <w:sz w:val="22"/>
          <w:szCs w:val="22"/>
        </w:rPr>
        <w:t>specified</w:t>
      </w:r>
      <w:r w:rsidRPr="00D76025">
        <w:rPr>
          <w:spacing w:val="17"/>
          <w:sz w:val="22"/>
          <w:szCs w:val="22"/>
        </w:rPr>
        <w:t xml:space="preserve"> </w:t>
      </w:r>
      <w:r w:rsidRPr="00D76025">
        <w:rPr>
          <w:sz w:val="22"/>
          <w:szCs w:val="22"/>
        </w:rPr>
        <w:t>under</w:t>
      </w:r>
      <w:r w:rsidRPr="00D76025">
        <w:rPr>
          <w:spacing w:val="15"/>
          <w:sz w:val="22"/>
          <w:szCs w:val="22"/>
        </w:rPr>
        <w:t xml:space="preserve"> </w:t>
      </w:r>
      <w:r w:rsidRPr="00D76025">
        <w:rPr>
          <w:sz w:val="22"/>
          <w:szCs w:val="22"/>
        </w:rPr>
        <w:t>this</w:t>
      </w:r>
      <w:r w:rsidRPr="00D76025">
        <w:rPr>
          <w:spacing w:val="18"/>
          <w:sz w:val="22"/>
          <w:szCs w:val="22"/>
        </w:rPr>
        <w:t xml:space="preserve"> </w:t>
      </w:r>
      <w:r w:rsidRPr="00D76025">
        <w:rPr>
          <w:sz w:val="22"/>
          <w:szCs w:val="22"/>
        </w:rPr>
        <w:t>Agreement.</w:t>
      </w:r>
      <w:r w:rsidRPr="00D76025">
        <w:rPr>
          <w:spacing w:val="43"/>
          <w:sz w:val="22"/>
          <w:szCs w:val="22"/>
        </w:rPr>
        <w:t xml:space="preserve"> </w:t>
      </w:r>
      <w:r w:rsidRPr="00D76025">
        <w:rPr>
          <w:spacing w:val="-6"/>
          <w:sz w:val="22"/>
          <w:szCs w:val="22"/>
        </w:rPr>
        <w:t>If</w:t>
      </w:r>
      <w:r w:rsidRPr="00D76025">
        <w:rPr>
          <w:spacing w:val="25"/>
          <w:sz w:val="22"/>
          <w:szCs w:val="22"/>
        </w:rPr>
        <w:t xml:space="preserve"> </w:t>
      </w:r>
      <w:r w:rsidRPr="00D76025">
        <w:rPr>
          <w:sz w:val="22"/>
          <w:szCs w:val="22"/>
        </w:rPr>
        <w:t>any</w:t>
      </w:r>
      <w:r w:rsidRPr="00D76025">
        <w:rPr>
          <w:spacing w:val="7"/>
          <w:sz w:val="22"/>
          <w:szCs w:val="22"/>
        </w:rPr>
        <w:t xml:space="preserve"> </w:t>
      </w:r>
      <w:r w:rsidRPr="00D76025">
        <w:rPr>
          <w:sz w:val="22"/>
          <w:szCs w:val="22"/>
        </w:rPr>
        <w:t>form</w:t>
      </w:r>
      <w:r w:rsidRPr="00D76025">
        <w:rPr>
          <w:spacing w:val="7"/>
          <w:sz w:val="22"/>
          <w:szCs w:val="22"/>
        </w:rPr>
        <w:t xml:space="preserve"> </w:t>
      </w:r>
      <w:r w:rsidRPr="00D76025">
        <w:rPr>
          <w:sz w:val="22"/>
          <w:szCs w:val="22"/>
        </w:rPr>
        <w:t>of</w:t>
      </w:r>
      <w:r w:rsidRPr="00D76025">
        <w:rPr>
          <w:spacing w:val="17"/>
          <w:sz w:val="22"/>
          <w:szCs w:val="22"/>
        </w:rPr>
        <w:t xml:space="preserve"> </w:t>
      </w:r>
      <w:r w:rsidRPr="00D76025">
        <w:rPr>
          <w:sz w:val="22"/>
          <w:szCs w:val="22"/>
        </w:rPr>
        <w:t>express</w:t>
      </w:r>
      <w:r w:rsidRPr="00D76025">
        <w:rPr>
          <w:spacing w:val="12"/>
          <w:sz w:val="22"/>
          <w:szCs w:val="22"/>
        </w:rPr>
        <w:t xml:space="preserve"> </w:t>
      </w:r>
      <w:r w:rsidRPr="00D76025">
        <w:rPr>
          <w:sz w:val="22"/>
          <w:szCs w:val="22"/>
        </w:rPr>
        <w:t>shipping</w:t>
      </w:r>
      <w:r w:rsidRPr="00D76025">
        <w:rPr>
          <w:spacing w:val="5"/>
          <w:sz w:val="22"/>
          <w:szCs w:val="22"/>
        </w:rPr>
        <w:t xml:space="preserve"> </w:t>
      </w:r>
      <w:r w:rsidRPr="00D76025">
        <w:rPr>
          <w:sz w:val="22"/>
          <w:szCs w:val="22"/>
        </w:rPr>
        <w:t>method</w:t>
      </w:r>
      <w:r w:rsidRPr="00D76025">
        <w:rPr>
          <w:spacing w:val="12"/>
          <w:sz w:val="22"/>
          <w:szCs w:val="22"/>
        </w:rPr>
        <w:t xml:space="preserve"> </w:t>
      </w:r>
      <w:r w:rsidRPr="00D76025">
        <w:rPr>
          <w:sz w:val="22"/>
          <w:szCs w:val="22"/>
        </w:rPr>
        <w:t>is</w:t>
      </w:r>
      <w:r w:rsidRPr="00D76025">
        <w:rPr>
          <w:spacing w:val="17"/>
          <w:sz w:val="22"/>
          <w:szCs w:val="22"/>
        </w:rPr>
        <w:t xml:space="preserve"> </w:t>
      </w:r>
      <w:r w:rsidRPr="00D76025">
        <w:rPr>
          <w:sz w:val="22"/>
          <w:szCs w:val="22"/>
        </w:rPr>
        <w:t>requested,</w:t>
      </w:r>
      <w:r w:rsidRPr="00D76025">
        <w:rPr>
          <w:spacing w:val="8"/>
          <w:sz w:val="22"/>
          <w:szCs w:val="22"/>
        </w:rPr>
        <w:t xml:space="preserve"> </w:t>
      </w:r>
      <w:r w:rsidRPr="00D76025">
        <w:rPr>
          <w:sz w:val="22"/>
          <w:szCs w:val="22"/>
        </w:rPr>
        <w:t>it</w:t>
      </w:r>
      <w:r w:rsidRPr="00D76025">
        <w:rPr>
          <w:spacing w:val="22"/>
          <w:sz w:val="22"/>
          <w:szCs w:val="22"/>
        </w:rPr>
        <w:t xml:space="preserve"> </w:t>
      </w:r>
      <w:r w:rsidRPr="00D76025">
        <w:rPr>
          <w:spacing w:val="-3"/>
          <w:sz w:val="22"/>
          <w:szCs w:val="22"/>
        </w:rPr>
        <w:t>will</w:t>
      </w:r>
      <w:r w:rsidRPr="00D76025">
        <w:rPr>
          <w:spacing w:val="15"/>
          <w:sz w:val="22"/>
          <w:szCs w:val="22"/>
        </w:rPr>
        <w:t xml:space="preserve"> </w:t>
      </w:r>
      <w:r w:rsidRPr="00D76025">
        <w:rPr>
          <w:sz w:val="22"/>
          <w:szCs w:val="22"/>
        </w:rPr>
        <w:t>be</w:t>
      </w:r>
      <w:r w:rsidRPr="00D76025">
        <w:rPr>
          <w:spacing w:val="17"/>
          <w:sz w:val="22"/>
          <w:szCs w:val="22"/>
        </w:rPr>
        <w:t xml:space="preserve"> </w:t>
      </w:r>
      <w:r w:rsidRPr="00D76025">
        <w:rPr>
          <w:sz w:val="22"/>
          <w:szCs w:val="22"/>
        </w:rPr>
        <w:t>paid</w:t>
      </w:r>
      <w:r w:rsidRPr="00D76025">
        <w:rPr>
          <w:spacing w:val="17"/>
          <w:sz w:val="22"/>
          <w:szCs w:val="22"/>
        </w:rPr>
        <w:t xml:space="preserve"> </w:t>
      </w:r>
      <w:r w:rsidRPr="00D76025">
        <w:rPr>
          <w:sz w:val="22"/>
          <w:szCs w:val="22"/>
        </w:rPr>
        <w:t>for</w:t>
      </w:r>
      <w:r w:rsidRPr="00D76025">
        <w:rPr>
          <w:spacing w:val="20"/>
          <w:sz w:val="22"/>
          <w:szCs w:val="22"/>
        </w:rPr>
        <w:t xml:space="preserve"> </w:t>
      </w:r>
      <w:r w:rsidRPr="00D76025">
        <w:rPr>
          <w:sz w:val="22"/>
          <w:szCs w:val="22"/>
        </w:rPr>
        <w:t>by Customer.</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0"/>
        </w:numPr>
        <w:tabs>
          <w:tab w:val="left" w:pos="898"/>
        </w:tabs>
        <w:kinsoku w:val="0"/>
        <w:overflowPunct w:val="0"/>
        <w:autoSpaceDE w:val="0"/>
        <w:autoSpaceDN w:val="0"/>
        <w:adjustRightInd w:val="0"/>
        <w:spacing w:line="242" w:lineRule="auto"/>
        <w:ind w:left="119" w:right="112" w:firstLine="1"/>
        <w:jc w:val="both"/>
        <w:rPr>
          <w:sz w:val="22"/>
          <w:szCs w:val="22"/>
        </w:rPr>
      </w:pPr>
      <w:r w:rsidRPr="00D76025">
        <w:rPr>
          <w:sz w:val="22"/>
          <w:szCs w:val="22"/>
          <w:u w:val="single"/>
        </w:rPr>
        <w:lastRenderedPageBreak/>
        <w:t>RISK</w:t>
      </w:r>
      <w:r w:rsidRPr="00D76025">
        <w:rPr>
          <w:spacing w:val="-4"/>
          <w:sz w:val="22"/>
          <w:szCs w:val="22"/>
          <w:u w:val="single"/>
        </w:rPr>
        <w:t xml:space="preserve"> </w:t>
      </w:r>
      <w:r w:rsidRPr="00D76025">
        <w:rPr>
          <w:sz w:val="22"/>
          <w:szCs w:val="22"/>
          <w:u w:val="single"/>
        </w:rPr>
        <w:t>OF</w:t>
      </w:r>
      <w:r w:rsidRPr="00D76025">
        <w:rPr>
          <w:spacing w:val="-3"/>
          <w:sz w:val="22"/>
          <w:szCs w:val="22"/>
          <w:u w:val="single"/>
        </w:rPr>
        <w:t xml:space="preserve"> </w:t>
      </w:r>
      <w:r w:rsidRPr="00D76025">
        <w:rPr>
          <w:sz w:val="22"/>
          <w:szCs w:val="22"/>
          <w:u w:val="single"/>
        </w:rPr>
        <w:t>LOSS</w:t>
      </w:r>
      <w:r w:rsidRPr="00D76025">
        <w:rPr>
          <w:spacing w:val="-5"/>
          <w:sz w:val="22"/>
          <w:szCs w:val="22"/>
          <w:u w:val="single"/>
        </w:rPr>
        <w:t xml:space="preserve"> </w:t>
      </w:r>
      <w:r w:rsidRPr="00D76025">
        <w:rPr>
          <w:sz w:val="22"/>
          <w:szCs w:val="22"/>
          <w:u w:val="single"/>
        </w:rPr>
        <w:t>OR</w:t>
      </w:r>
      <w:r w:rsidRPr="00D76025">
        <w:rPr>
          <w:spacing w:val="-8"/>
          <w:sz w:val="22"/>
          <w:szCs w:val="22"/>
          <w:u w:val="single"/>
        </w:rPr>
        <w:t xml:space="preserve"> </w:t>
      </w:r>
      <w:r w:rsidRPr="00D76025">
        <w:rPr>
          <w:sz w:val="22"/>
          <w:szCs w:val="22"/>
          <w:u w:val="single"/>
        </w:rPr>
        <w:t>DAMAGE</w:t>
      </w:r>
      <w:r w:rsidRPr="00D76025">
        <w:rPr>
          <w:spacing w:val="-10"/>
          <w:sz w:val="22"/>
          <w:szCs w:val="22"/>
          <w:u w:val="single"/>
        </w:rPr>
        <w:t xml:space="preserve"> </w:t>
      </w:r>
      <w:r w:rsidRPr="00D76025">
        <w:rPr>
          <w:sz w:val="22"/>
          <w:szCs w:val="22"/>
          <w:u w:val="single"/>
        </w:rPr>
        <w:t>TO</w:t>
      </w:r>
      <w:r w:rsidRPr="00D76025">
        <w:rPr>
          <w:spacing w:val="-6"/>
          <w:sz w:val="22"/>
          <w:szCs w:val="22"/>
          <w:u w:val="single"/>
        </w:rPr>
        <w:t xml:space="preserve"> </w:t>
      </w:r>
      <w:r w:rsidRPr="00D76025">
        <w:rPr>
          <w:sz w:val="22"/>
          <w:szCs w:val="22"/>
          <w:u w:val="single"/>
        </w:rPr>
        <w:t>EQUIPMENT</w:t>
      </w:r>
      <w:r w:rsidRPr="00D76025">
        <w:rPr>
          <w:sz w:val="22"/>
          <w:szCs w:val="22"/>
        </w:rPr>
        <w:t>:</w:t>
      </w:r>
      <w:r w:rsidRPr="00D76025">
        <w:rPr>
          <w:spacing w:val="51"/>
          <w:sz w:val="22"/>
          <w:szCs w:val="22"/>
        </w:rPr>
        <w:t xml:space="preserve"> </w:t>
      </w:r>
      <w:r w:rsidRPr="00D76025">
        <w:rPr>
          <w:sz w:val="22"/>
          <w:szCs w:val="22"/>
        </w:rPr>
        <w:t>While</w:t>
      </w:r>
      <w:r w:rsidRPr="00D76025">
        <w:rPr>
          <w:spacing w:val="-9"/>
          <w:sz w:val="22"/>
          <w:szCs w:val="22"/>
        </w:rPr>
        <w:t xml:space="preserve"> </w:t>
      </w:r>
      <w:r w:rsidRPr="00D76025">
        <w:rPr>
          <w:sz w:val="22"/>
          <w:szCs w:val="22"/>
        </w:rPr>
        <w:t>in</w:t>
      </w:r>
      <w:r w:rsidRPr="00D76025">
        <w:rPr>
          <w:spacing w:val="-8"/>
          <w:sz w:val="22"/>
          <w:szCs w:val="22"/>
        </w:rPr>
        <w:t xml:space="preserve"> </w:t>
      </w:r>
      <w:r w:rsidRPr="00D76025">
        <w:rPr>
          <w:sz w:val="22"/>
          <w:szCs w:val="22"/>
        </w:rPr>
        <w:t>transit,</w:t>
      </w:r>
      <w:r w:rsidRPr="00D76025">
        <w:rPr>
          <w:spacing w:val="-10"/>
          <w:sz w:val="22"/>
          <w:szCs w:val="22"/>
        </w:rPr>
        <w:t xml:space="preserve"> </w:t>
      </w:r>
      <w:r w:rsidRPr="00D76025">
        <w:rPr>
          <w:sz w:val="22"/>
          <w:szCs w:val="22"/>
        </w:rPr>
        <w:t>Vendor</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pacing w:val="-3"/>
          <w:sz w:val="22"/>
          <w:szCs w:val="22"/>
        </w:rPr>
        <w:t>assume</w:t>
      </w:r>
      <w:r w:rsidRPr="00D76025">
        <w:rPr>
          <w:spacing w:val="-9"/>
          <w:sz w:val="22"/>
          <w:szCs w:val="22"/>
        </w:rPr>
        <w:t xml:space="preserve"> </w:t>
      </w:r>
      <w:r w:rsidRPr="00D76025">
        <w:rPr>
          <w:sz w:val="22"/>
          <w:szCs w:val="22"/>
        </w:rPr>
        <w:t>and</w:t>
      </w:r>
      <w:r w:rsidRPr="00D76025">
        <w:rPr>
          <w:spacing w:val="-5"/>
          <w:sz w:val="22"/>
          <w:szCs w:val="22"/>
        </w:rPr>
        <w:t xml:space="preserve"> </w:t>
      </w:r>
      <w:r w:rsidRPr="00D76025">
        <w:rPr>
          <w:sz w:val="22"/>
          <w:szCs w:val="22"/>
        </w:rPr>
        <w:t>bear</w:t>
      </w:r>
      <w:r w:rsidRPr="00D76025">
        <w:rPr>
          <w:spacing w:val="-9"/>
          <w:sz w:val="22"/>
          <w:szCs w:val="22"/>
        </w:rPr>
        <w:t xml:space="preserve"> </w:t>
      </w:r>
      <w:r w:rsidRPr="00D76025">
        <w:rPr>
          <w:sz w:val="22"/>
          <w:szCs w:val="22"/>
        </w:rPr>
        <w:t>the</w:t>
      </w:r>
      <w:r w:rsidRPr="00D76025">
        <w:rPr>
          <w:spacing w:val="-5"/>
          <w:sz w:val="22"/>
          <w:szCs w:val="22"/>
        </w:rPr>
        <w:t xml:space="preserve"> </w:t>
      </w:r>
      <w:r w:rsidRPr="00D76025">
        <w:rPr>
          <w:sz w:val="22"/>
          <w:szCs w:val="22"/>
        </w:rPr>
        <w:t>entire</w:t>
      </w:r>
      <w:r w:rsidRPr="00D76025">
        <w:rPr>
          <w:spacing w:val="-9"/>
          <w:sz w:val="22"/>
          <w:szCs w:val="22"/>
        </w:rPr>
        <w:t xml:space="preserve"> </w:t>
      </w:r>
      <w:r w:rsidRPr="00D76025">
        <w:rPr>
          <w:sz w:val="22"/>
          <w:szCs w:val="22"/>
        </w:rPr>
        <w:t>risk</w:t>
      </w:r>
      <w:r w:rsidRPr="00D76025">
        <w:rPr>
          <w:spacing w:val="-15"/>
          <w:sz w:val="22"/>
          <w:szCs w:val="22"/>
        </w:rPr>
        <w:t xml:space="preserve"> </w:t>
      </w:r>
      <w:r w:rsidRPr="00D76025">
        <w:rPr>
          <w:spacing w:val="-3"/>
          <w:sz w:val="22"/>
          <w:szCs w:val="22"/>
        </w:rPr>
        <w:t>of</w:t>
      </w:r>
      <w:r w:rsidRPr="00D76025">
        <w:rPr>
          <w:sz w:val="22"/>
          <w:szCs w:val="22"/>
        </w:rPr>
        <w:t xml:space="preserve"> loss</w:t>
      </w:r>
      <w:r w:rsidRPr="00D76025">
        <w:rPr>
          <w:spacing w:val="-7"/>
          <w:sz w:val="22"/>
          <w:szCs w:val="22"/>
        </w:rPr>
        <w:t xml:space="preserve"> </w:t>
      </w:r>
      <w:r w:rsidRPr="00D76025">
        <w:rPr>
          <w:sz w:val="22"/>
          <w:szCs w:val="22"/>
        </w:rPr>
        <w:t>and</w:t>
      </w:r>
      <w:r w:rsidRPr="00D76025">
        <w:rPr>
          <w:spacing w:val="-5"/>
          <w:sz w:val="22"/>
          <w:szCs w:val="22"/>
        </w:rPr>
        <w:t xml:space="preserve"> </w:t>
      </w:r>
      <w:r w:rsidRPr="00D76025">
        <w:rPr>
          <w:spacing w:val="-3"/>
          <w:sz w:val="22"/>
          <w:szCs w:val="22"/>
        </w:rPr>
        <w:t>damage</w:t>
      </w:r>
      <w:r w:rsidRPr="00D76025">
        <w:rPr>
          <w:spacing w:val="-12"/>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9"/>
          <w:sz w:val="22"/>
          <w:szCs w:val="22"/>
        </w:rPr>
        <w:t xml:space="preserve"> </w:t>
      </w:r>
      <w:r w:rsidRPr="00D76025">
        <w:rPr>
          <w:sz w:val="22"/>
          <w:szCs w:val="22"/>
        </w:rPr>
        <w:t>from</w:t>
      </w:r>
      <w:r w:rsidRPr="00D76025">
        <w:rPr>
          <w:spacing w:val="-18"/>
          <w:sz w:val="22"/>
          <w:szCs w:val="22"/>
        </w:rPr>
        <w:t xml:space="preserve"> </w:t>
      </w:r>
      <w:r w:rsidRPr="00D76025">
        <w:rPr>
          <w:sz w:val="22"/>
          <w:szCs w:val="22"/>
        </w:rPr>
        <w:t>any</w:t>
      </w:r>
      <w:r w:rsidRPr="00D76025">
        <w:rPr>
          <w:spacing w:val="-17"/>
          <w:sz w:val="22"/>
          <w:szCs w:val="22"/>
        </w:rPr>
        <w:t xml:space="preserve"> </w:t>
      </w:r>
      <w:r w:rsidRPr="00D76025">
        <w:rPr>
          <w:sz w:val="22"/>
          <w:szCs w:val="22"/>
        </w:rPr>
        <w:t>cause</w:t>
      </w:r>
      <w:r w:rsidRPr="00D76025">
        <w:rPr>
          <w:spacing w:val="-9"/>
          <w:sz w:val="22"/>
          <w:szCs w:val="22"/>
        </w:rPr>
        <w:t xml:space="preserve"> </w:t>
      </w:r>
      <w:r w:rsidRPr="00D76025">
        <w:rPr>
          <w:sz w:val="22"/>
          <w:szCs w:val="22"/>
        </w:rPr>
        <w:t>whatsoever.</w:t>
      </w:r>
      <w:r w:rsidRPr="00D76025">
        <w:rPr>
          <w:spacing w:val="33"/>
          <w:sz w:val="22"/>
          <w:szCs w:val="22"/>
        </w:rPr>
        <w:t xml:space="preserve"> </w:t>
      </w:r>
      <w:r w:rsidRPr="00D76025">
        <w:rPr>
          <w:spacing w:val="-3"/>
          <w:sz w:val="22"/>
          <w:szCs w:val="22"/>
        </w:rPr>
        <w:t>If,</w:t>
      </w:r>
      <w:r w:rsidRPr="00D76025">
        <w:rPr>
          <w:spacing w:val="-5"/>
          <w:sz w:val="22"/>
          <w:szCs w:val="22"/>
        </w:rPr>
        <w:t xml:space="preserve"> </w:t>
      </w:r>
      <w:r w:rsidRPr="00D76025">
        <w:rPr>
          <w:sz w:val="22"/>
          <w:szCs w:val="22"/>
        </w:rPr>
        <w:t>during</w:t>
      </w:r>
      <w:r w:rsidRPr="00D76025">
        <w:rPr>
          <w:spacing w:val="-15"/>
          <w:sz w:val="22"/>
          <w:szCs w:val="22"/>
        </w:rPr>
        <w:t xml:space="preserve"> </w:t>
      </w:r>
      <w:r w:rsidRPr="00D76025">
        <w:rPr>
          <w:sz w:val="22"/>
          <w:szCs w:val="22"/>
        </w:rPr>
        <w:t>the</w:t>
      </w:r>
      <w:r w:rsidRPr="00D76025">
        <w:rPr>
          <w:spacing w:val="-7"/>
          <w:sz w:val="22"/>
          <w:szCs w:val="22"/>
        </w:rPr>
        <w:t xml:space="preserve"> </w:t>
      </w:r>
      <w:r w:rsidRPr="00D76025">
        <w:rPr>
          <w:sz w:val="22"/>
          <w:szCs w:val="22"/>
        </w:rPr>
        <w:t>period</w:t>
      </w:r>
      <w:r w:rsidRPr="00D76025">
        <w:rPr>
          <w:spacing w:val="-12"/>
          <w:sz w:val="22"/>
          <w:szCs w:val="22"/>
        </w:rPr>
        <w:t xml:space="preserve"> </w:t>
      </w:r>
      <w:r w:rsidRPr="00D76025">
        <w:rPr>
          <w:sz w:val="22"/>
          <w:szCs w:val="22"/>
        </w:rPr>
        <w:t>the</w:t>
      </w:r>
      <w:r w:rsidRPr="00D76025">
        <w:rPr>
          <w:spacing w:val="-8"/>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is</w:t>
      </w:r>
      <w:r w:rsidRPr="00D76025">
        <w:rPr>
          <w:spacing w:val="-9"/>
          <w:sz w:val="22"/>
          <w:szCs w:val="22"/>
        </w:rPr>
        <w:t xml:space="preserve"> </w:t>
      </w:r>
      <w:r w:rsidRPr="00D76025">
        <w:rPr>
          <w:sz w:val="22"/>
          <w:szCs w:val="22"/>
        </w:rPr>
        <w:t>in</w:t>
      </w:r>
      <w:r w:rsidRPr="00D76025">
        <w:rPr>
          <w:spacing w:val="-10"/>
          <w:sz w:val="22"/>
          <w:szCs w:val="22"/>
        </w:rPr>
        <w:t xml:space="preserve"> </w:t>
      </w:r>
      <w:r w:rsidRPr="00D76025">
        <w:rPr>
          <w:spacing w:val="-4"/>
          <w:sz w:val="22"/>
          <w:szCs w:val="22"/>
        </w:rPr>
        <w:t>Customer’s</w:t>
      </w:r>
      <w:r w:rsidRPr="00D76025">
        <w:rPr>
          <w:spacing w:val="10"/>
          <w:sz w:val="22"/>
          <w:szCs w:val="22"/>
        </w:rPr>
        <w:t xml:space="preserve"> </w:t>
      </w:r>
      <w:r w:rsidRPr="00D76025">
        <w:rPr>
          <w:spacing w:val="-4"/>
          <w:sz w:val="22"/>
          <w:szCs w:val="22"/>
        </w:rPr>
        <w:t>possession,</w:t>
      </w:r>
      <w:r w:rsidRPr="00D76025">
        <w:rPr>
          <w:sz w:val="22"/>
          <w:szCs w:val="22"/>
        </w:rPr>
        <w:t xml:space="preserve"> due</w:t>
      </w:r>
      <w:r w:rsidRPr="00D76025">
        <w:rPr>
          <w:spacing w:val="-7"/>
          <w:sz w:val="22"/>
          <w:szCs w:val="22"/>
        </w:rPr>
        <w:t xml:space="preserve"> </w:t>
      </w:r>
      <w:r w:rsidRPr="00D76025">
        <w:rPr>
          <w:sz w:val="22"/>
          <w:szCs w:val="22"/>
        </w:rPr>
        <w:t>to</w:t>
      </w:r>
      <w:r w:rsidRPr="00D76025">
        <w:rPr>
          <w:spacing w:val="-8"/>
          <w:sz w:val="22"/>
          <w:szCs w:val="22"/>
        </w:rPr>
        <w:t xml:space="preserve"> </w:t>
      </w:r>
      <w:r w:rsidRPr="00D76025">
        <w:rPr>
          <w:sz w:val="22"/>
          <w:szCs w:val="22"/>
        </w:rPr>
        <w:t>gross</w:t>
      </w:r>
      <w:r w:rsidRPr="00D76025">
        <w:rPr>
          <w:spacing w:val="-9"/>
          <w:sz w:val="22"/>
          <w:szCs w:val="22"/>
        </w:rPr>
        <w:t xml:space="preserve"> </w:t>
      </w:r>
      <w:r w:rsidRPr="00D76025">
        <w:rPr>
          <w:sz w:val="22"/>
          <w:szCs w:val="22"/>
        </w:rPr>
        <w:t>negligence</w:t>
      </w:r>
      <w:r w:rsidRPr="00D76025">
        <w:rPr>
          <w:spacing w:val="-8"/>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customer,</w:t>
      </w:r>
      <w:r w:rsidRPr="00D76025">
        <w:rPr>
          <w:spacing w:val="-15"/>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is</w:t>
      </w:r>
      <w:r w:rsidRPr="00D76025">
        <w:rPr>
          <w:spacing w:val="-7"/>
          <w:sz w:val="22"/>
          <w:szCs w:val="22"/>
        </w:rPr>
        <w:t xml:space="preserve"> </w:t>
      </w:r>
      <w:r w:rsidRPr="00D76025">
        <w:rPr>
          <w:sz w:val="22"/>
          <w:szCs w:val="22"/>
        </w:rPr>
        <w:t>lost</w:t>
      </w:r>
      <w:r w:rsidRPr="00D76025">
        <w:rPr>
          <w:spacing w:val="-6"/>
          <w:sz w:val="22"/>
          <w:szCs w:val="22"/>
        </w:rPr>
        <w:t xml:space="preserve"> </w:t>
      </w:r>
      <w:r w:rsidRPr="00D76025">
        <w:rPr>
          <w:sz w:val="22"/>
          <w:szCs w:val="22"/>
        </w:rPr>
        <w:t>or</w:t>
      </w:r>
      <w:r w:rsidRPr="00D76025">
        <w:rPr>
          <w:spacing w:val="-4"/>
          <w:sz w:val="22"/>
          <w:szCs w:val="22"/>
        </w:rPr>
        <w:t xml:space="preserve"> </w:t>
      </w:r>
      <w:r w:rsidRPr="00D76025">
        <w:rPr>
          <w:spacing w:val="-3"/>
          <w:sz w:val="22"/>
          <w:szCs w:val="22"/>
        </w:rPr>
        <w:t>damaged,</w:t>
      </w:r>
      <w:r w:rsidRPr="00D76025">
        <w:rPr>
          <w:spacing w:val="-10"/>
          <w:sz w:val="22"/>
          <w:szCs w:val="22"/>
        </w:rPr>
        <w:t xml:space="preserve"> </w:t>
      </w:r>
      <w:r w:rsidRPr="00D76025">
        <w:rPr>
          <w:sz w:val="22"/>
          <w:szCs w:val="22"/>
        </w:rPr>
        <w:t>then,</w:t>
      </w:r>
      <w:r w:rsidRPr="00D76025">
        <w:rPr>
          <w:spacing w:val="-8"/>
          <w:sz w:val="22"/>
          <w:szCs w:val="22"/>
        </w:rPr>
        <w:t xml:space="preserve"> </w:t>
      </w:r>
      <w:r w:rsidRPr="00D76025">
        <w:rPr>
          <w:sz w:val="22"/>
          <w:szCs w:val="22"/>
        </w:rPr>
        <w:t>the</w:t>
      </w:r>
      <w:r w:rsidRPr="00D76025">
        <w:rPr>
          <w:spacing w:val="-12"/>
          <w:sz w:val="22"/>
          <w:szCs w:val="22"/>
        </w:rPr>
        <w:t xml:space="preserve"> </w:t>
      </w:r>
      <w:r w:rsidRPr="00D76025">
        <w:rPr>
          <w:sz w:val="22"/>
          <w:szCs w:val="22"/>
        </w:rPr>
        <w:t>customer</w:t>
      </w:r>
      <w:r w:rsidRPr="00D76025">
        <w:rPr>
          <w:spacing w:val="-11"/>
          <w:sz w:val="22"/>
          <w:szCs w:val="22"/>
        </w:rPr>
        <w:t xml:space="preserve"> </w:t>
      </w:r>
      <w:r w:rsidRPr="00D76025">
        <w:rPr>
          <w:sz w:val="22"/>
          <w:szCs w:val="22"/>
        </w:rPr>
        <w:t>shall</w:t>
      </w:r>
      <w:r w:rsidRPr="00D76025">
        <w:rPr>
          <w:spacing w:val="-6"/>
          <w:sz w:val="22"/>
          <w:szCs w:val="22"/>
        </w:rPr>
        <w:t xml:space="preserve"> </w:t>
      </w:r>
      <w:r w:rsidRPr="00D76025">
        <w:rPr>
          <w:sz w:val="22"/>
          <w:szCs w:val="22"/>
        </w:rPr>
        <w:t>bear</w:t>
      </w:r>
      <w:r w:rsidRPr="00D76025">
        <w:rPr>
          <w:spacing w:val="-9"/>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cost</w:t>
      </w:r>
      <w:r w:rsidRPr="00D76025">
        <w:rPr>
          <w:spacing w:val="-16"/>
          <w:sz w:val="22"/>
          <w:szCs w:val="22"/>
        </w:rPr>
        <w:t xml:space="preserve"> </w:t>
      </w:r>
      <w:r w:rsidRPr="00D76025">
        <w:rPr>
          <w:spacing w:val="-3"/>
          <w:sz w:val="22"/>
          <w:szCs w:val="22"/>
        </w:rPr>
        <w:t>of</w:t>
      </w:r>
      <w:r w:rsidRPr="00D76025">
        <w:rPr>
          <w:spacing w:val="-8"/>
          <w:sz w:val="22"/>
          <w:szCs w:val="22"/>
        </w:rPr>
        <w:t xml:space="preserve"> </w:t>
      </w:r>
      <w:r w:rsidRPr="00D76025">
        <w:rPr>
          <w:spacing w:val="-4"/>
          <w:sz w:val="22"/>
          <w:szCs w:val="22"/>
        </w:rPr>
        <w:t>replacing</w:t>
      </w:r>
      <w:r w:rsidRPr="00D76025">
        <w:rPr>
          <w:spacing w:val="5"/>
          <w:sz w:val="22"/>
          <w:szCs w:val="22"/>
        </w:rPr>
        <w:t xml:space="preserve"> </w:t>
      </w:r>
      <w:r w:rsidRPr="00D76025">
        <w:rPr>
          <w:spacing w:val="-4"/>
          <w:sz w:val="22"/>
          <w:szCs w:val="22"/>
        </w:rPr>
        <w:t>or</w:t>
      </w:r>
      <w:r w:rsidRPr="00D76025">
        <w:rPr>
          <w:sz w:val="22"/>
          <w:szCs w:val="22"/>
        </w:rPr>
        <w:t xml:space="preserve"> repairing</w:t>
      </w:r>
      <w:r w:rsidRPr="00D76025">
        <w:rPr>
          <w:spacing w:val="-15"/>
          <w:sz w:val="22"/>
          <w:szCs w:val="22"/>
        </w:rPr>
        <w:t xml:space="preserve"> </w:t>
      </w:r>
      <w:r w:rsidRPr="00D76025">
        <w:rPr>
          <w:sz w:val="22"/>
          <w:szCs w:val="22"/>
        </w:rPr>
        <w:t>said</w:t>
      </w:r>
      <w:r w:rsidRPr="00D76025">
        <w:rPr>
          <w:spacing w:val="-8"/>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numPr>
          <w:ilvl w:val="0"/>
          <w:numId w:val="20"/>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DELIVERY,</w:t>
      </w:r>
      <w:r w:rsidRPr="00D76025">
        <w:rPr>
          <w:spacing w:val="-8"/>
          <w:sz w:val="22"/>
          <w:szCs w:val="22"/>
          <w:u w:val="single"/>
        </w:rPr>
        <w:t xml:space="preserve"> </w:t>
      </w:r>
      <w:r w:rsidRPr="00D76025">
        <w:rPr>
          <w:sz w:val="22"/>
          <w:szCs w:val="22"/>
          <w:u w:val="single"/>
        </w:rPr>
        <w:t>INSTALLATION,</w:t>
      </w:r>
      <w:r w:rsidRPr="00D76025">
        <w:rPr>
          <w:spacing w:val="-15"/>
          <w:sz w:val="22"/>
          <w:szCs w:val="22"/>
          <w:u w:val="single"/>
        </w:rPr>
        <w:t xml:space="preserve"> </w:t>
      </w:r>
      <w:r w:rsidRPr="00D76025">
        <w:rPr>
          <w:sz w:val="22"/>
          <w:szCs w:val="22"/>
          <w:u w:val="single"/>
        </w:rPr>
        <w:t>ACCEPTANCE,</w:t>
      </w:r>
      <w:r w:rsidRPr="00D76025">
        <w:rPr>
          <w:spacing w:val="-15"/>
          <w:sz w:val="22"/>
          <w:szCs w:val="22"/>
          <w:u w:val="single"/>
        </w:rPr>
        <w:t xml:space="preserve"> </w:t>
      </w:r>
      <w:r w:rsidRPr="00D76025">
        <w:rPr>
          <w:sz w:val="22"/>
          <w:szCs w:val="22"/>
          <w:u w:val="single"/>
        </w:rPr>
        <w:t>AND</w:t>
      </w:r>
      <w:r w:rsidRPr="00D76025">
        <w:rPr>
          <w:spacing w:val="-4"/>
          <w:sz w:val="22"/>
          <w:szCs w:val="22"/>
          <w:u w:val="single"/>
        </w:rPr>
        <w:t xml:space="preserve"> </w:t>
      </w:r>
      <w:r w:rsidRPr="00D76025">
        <w:rPr>
          <w:sz w:val="22"/>
          <w:szCs w:val="22"/>
          <w:u w:val="single"/>
        </w:rPr>
        <w:t>RELOCATION</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AE48B6">
      <w:pPr>
        <w:kinsoku w:val="0"/>
        <w:overflowPunct w:val="0"/>
        <w:autoSpaceDE w:val="0"/>
        <w:autoSpaceDN w:val="0"/>
        <w:adjustRightInd w:val="0"/>
        <w:spacing w:before="198"/>
        <w:ind w:left="120" w:right="108" w:firstLine="719"/>
        <w:jc w:val="both"/>
        <w:rPr>
          <w:sz w:val="22"/>
          <w:szCs w:val="22"/>
        </w:rPr>
      </w:pPr>
      <w:r w:rsidRPr="00D76025">
        <w:rPr>
          <w:sz w:val="22"/>
          <w:szCs w:val="22"/>
        </w:rPr>
        <w:t xml:space="preserve">A. </w:t>
      </w:r>
      <w:r w:rsidRPr="00D76025">
        <w:rPr>
          <w:sz w:val="22"/>
          <w:szCs w:val="22"/>
          <w:u w:val="single"/>
        </w:rPr>
        <w:t>DELIVERY</w:t>
      </w:r>
      <w:r w:rsidRPr="00D76025">
        <w:rPr>
          <w:sz w:val="22"/>
          <w:szCs w:val="22"/>
        </w:rPr>
        <w:t>: Vendor shall deliver the equipment to the location specified by Customer and pursuant to the delivery schedule agreed upon by the parties. If, through no fault of the Customer, Vendor is unable to deliver the equipment or software, the prices, terms and conditions will remain unchanged until delivery is made by Vendor. If, however, Vendor does not deliver the equipment or software within ten (10) working days of the delivery due date, Customer shall have the right to</w:t>
      </w:r>
      <w:r w:rsidR="00AE48B6">
        <w:rPr>
          <w:sz w:val="22"/>
          <w:szCs w:val="22"/>
        </w:rPr>
        <w:t xml:space="preserve"> terminate the order witho</w:t>
      </w:r>
      <w:r w:rsidRPr="00D76025">
        <w:rPr>
          <w:sz w:val="22"/>
          <w:szCs w:val="22"/>
        </w:rPr>
        <w:t>ut penalty, cost or expense to Customer of any kind whatsoever.</w:t>
      </w:r>
    </w:p>
    <w:p w:rsidR="00D76025" w:rsidRPr="00D76025" w:rsidRDefault="00D76025" w:rsidP="00D76025">
      <w:pPr>
        <w:kinsoku w:val="0"/>
        <w:overflowPunct w:val="0"/>
        <w:autoSpaceDE w:val="0"/>
        <w:autoSpaceDN w:val="0"/>
        <w:adjustRightInd w:val="0"/>
        <w:ind w:left="2318"/>
        <w:rPr>
          <w:sz w:val="22"/>
          <w:szCs w:val="22"/>
        </w:rPr>
        <w:sectPr w:rsidR="00D76025" w:rsidRPr="00D76025" w:rsidSect="00167BC3">
          <w:pgSz w:w="12240" w:h="15840"/>
          <w:pgMar w:top="1440" w:right="1440" w:bottom="1440" w:left="1440" w:header="720" w:footer="720" w:gutter="0"/>
          <w:cols w:space="720"/>
          <w:noEndnote/>
          <w:docGrid w:linePitch="272"/>
        </w:sectPr>
      </w:pPr>
    </w:p>
    <w:p w:rsidR="00AE48B6" w:rsidRDefault="00AE48B6" w:rsidP="00D76025">
      <w:pPr>
        <w:kinsoku w:val="0"/>
        <w:overflowPunct w:val="0"/>
        <w:autoSpaceDE w:val="0"/>
        <w:autoSpaceDN w:val="0"/>
        <w:adjustRightInd w:val="0"/>
        <w:spacing w:before="51"/>
        <w:ind w:right="756"/>
        <w:jc w:val="right"/>
        <w:rPr>
          <w:sz w:val="22"/>
          <w:szCs w:val="22"/>
        </w:rPr>
      </w:pPr>
    </w:p>
    <w:p w:rsidR="00D76025" w:rsidRPr="00D76025" w:rsidRDefault="00D76025" w:rsidP="00D76025">
      <w:pPr>
        <w:numPr>
          <w:ilvl w:val="0"/>
          <w:numId w:val="19"/>
        </w:numPr>
        <w:tabs>
          <w:tab w:val="left" w:pos="1620"/>
        </w:tabs>
        <w:kinsoku w:val="0"/>
        <w:overflowPunct w:val="0"/>
        <w:autoSpaceDE w:val="0"/>
        <w:autoSpaceDN w:val="0"/>
        <w:adjustRightInd w:val="0"/>
        <w:spacing w:before="52"/>
        <w:ind w:left="120" w:right="112" w:firstLine="720"/>
        <w:jc w:val="both"/>
        <w:rPr>
          <w:sz w:val="22"/>
          <w:szCs w:val="22"/>
        </w:rPr>
      </w:pPr>
      <w:r w:rsidRPr="00D76025">
        <w:rPr>
          <w:sz w:val="22"/>
          <w:szCs w:val="22"/>
          <w:u w:val="single"/>
        </w:rPr>
        <w:t>INSTALLATION SITE</w:t>
      </w:r>
      <w:r w:rsidRPr="00D76025">
        <w:rPr>
          <w:sz w:val="22"/>
          <w:szCs w:val="22"/>
        </w:rPr>
        <w:t xml:space="preserve">: At the </w:t>
      </w:r>
      <w:r w:rsidRPr="00D76025">
        <w:rPr>
          <w:spacing w:val="-3"/>
          <w:sz w:val="22"/>
          <w:szCs w:val="22"/>
        </w:rPr>
        <w:t xml:space="preserve">time </w:t>
      </w:r>
      <w:r w:rsidRPr="00D76025">
        <w:rPr>
          <w:sz w:val="22"/>
          <w:szCs w:val="22"/>
        </w:rPr>
        <w:t xml:space="preserve">of delivery and during the period Vendor is </w:t>
      </w:r>
      <w:r w:rsidRPr="00D76025">
        <w:rPr>
          <w:spacing w:val="-3"/>
          <w:sz w:val="22"/>
          <w:szCs w:val="22"/>
        </w:rPr>
        <w:t xml:space="preserve">responsible for </w:t>
      </w:r>
      <w:r w:rsidRPr="00D76025">
        <w:rPr>
          <w:spacing w:val="-4"/>
          <w:sz w:val="22"/>
          <w:szCs w:val="22"/>
        </w:rPr>
        <w:t xml:space="preserve">maintenance </w:t>
      </w:r>
      <w:r w:rsidRPr="00D76025">
        <w:rPr>
          <w:sz w:val="22"/>
          <w:szCs w:val="22"/>
        </w:rPr>
        <w:t xml:space="preserve">of the equipment, the equipment installation site </w:t>
      </w:r>
      <w:r w:rsidRPr="00D76025">
        <w:rPr>
          <w:spacing w:val="-3"/>
          <w:sz w:val="22"/>
          <w:szCs w:val="22"/>
        </w:rPr>
        <w:t xml:space="preserve">must </w:t>
      </w:r>
      <w:r w:rsidRPr="00D76025">
        <w:rPr>
          <w:sz w:val="22"/>
          <w:szCs w:val="22"/>
        </w:rPr>
        <w:t xml:space="preserve">conform to Vendor’s published space, electrical and environmental requirements; and the </w:t>
      </w:r>
      <w:r w:rsidRPr="00D76025">
        <w:rPr>
          <w:spacing w:val="-3"/>
          <w:sz w:val="22"/>
          <w:szCs w:val="22"/>
        </w:rPr>
        <w:t xml:space="preserve">Customer </w:t>
      </w:r>
      <w:r w:rsidRPr="00D76025">
        <w:rPr>
          <w:sz w:val="22"/>
          <w:szCs w:val="22"/>
        </w:rPr>
        <w:t xml:space="preserve">agrees to provide, at no charge, reasonable access to the equipment and to a </w:t>
      </w:r>
      <w:r w:rsidRPr="00D76025">
        <w:rPr>
          <w:spacing w:val="-3"/>
          <w:sz w:val="22"/>
          <w:szCs w:val="22"/>
        </w:rPr>
        <w:t xml:space="preserve">telephone </w:t>
      </w:r>
      <w:r w:rsidRPr="00D76025">
        <w:rPr>
          <w:sz w:val="22"/>
          <w:szCs w:val="22"/>
        </w:rPr>
        <w:t xml:space="preserve">for </w:t>
      </w:r>
      <w:r w:rsidRPr="00D76025">
        <w:rPr>
          <w:spacing w:val="-4"/>
          <w:sz w:val="22"/>
          <w:szCs w:val="22"/>
        </w:rPr>
        <w:t xml:space="preserve">local </w:t>
      </w:r>
      <w:r w:rsidRPr="00D76025">
        <w:rPr>
          <w:sz w:val="22"/>
          <w:szCs w:val="22"/>
        </w:rPr>
        <w:t>or toll free calls.</w:t>
      </w:r>
    </w:p>
    <w:p w:rsidR="00D76025" w:rsidRPr="00D76025" w:rsidRDefault="00D76025" w:rsidP="00D76025">
      <w:pPr>
        <w:kinsoku w:val="0"/>
        <w:overflowPunct w:val="0"/>
        <w:autoSpaceDE w:val="0"/>
        <w:autoSpaceDN w:val="0"/>
        <w:adjustRightInd w:val="0"/>
        <w:spacing w:before="10"/>
        <w:rPr>
          <w:sz w:val="22"/>
          <w:szCs w:val="22"/>
        </w:rPr>
      </w:pPr>
    </w:p>
    <w:p w:rsidR="00D76025" w:rsidRPr="00D76025" w:rsidRDefault="00D76025" w:rsidP="00D76025">
      <w:pPr>
        <w:numPr>
          <w:ilvl w:val="0"/>
          <w:numId w:val="19"/>
        </w:numPr>
        <w:tabs>
          <w:tab w:val="left" w:pos="1621"/>
        </w:tabs>
        <w:kinsoku w:val="0"/>
        <w:overflowPunct w:val="0"/>
        <w:autoSpaceDE w:val="0"/>
        <w:autoSpaceDN w:val="0"/>
        <w:adjustRightInd w:val="0"/>
        <w:ind w:left="120" w:right="120" w:firstLine="720"/>
        <w:jc w:val="both"/>
        <w:rPr>
          <w:sz w:val="22"/>
          <w:szCs w:val="22"/>
        </w:rPr>
      </w:pPr>
      <w:r w:rsidRPr="00D76025">
        <w:rPr>
          <w:spacing w:val="-3"/>
          <w:sz w:val="22"/>
          <w:szCs w:val="22"/>
          <w:u w:val="single"/>
        </w:rPr>
        <w:t>INSTALLATION</w:t>
      </w:r>
      <w:r w:rsidRPr="00D76025">
        <w:rPr>
          <w:spacing w:val="-6"/>
          <w:sz w:val="22"/>
          <w:szCs w:val="22"/>
          <w:u w:val="single"/>
        </w:rPr>
        <w:t xml:space="preserve"> </w:t>
      </w:r>
      <w:r w:rsidRPr="00D76025">
        <w:rPr>
          <w:sz w:val="22"/>
          <w:szCs w:val="22"/>
          <w:u w:val="single"/>
        </w:rPr>
        <w:t>DATE</w:t>
      </w:r>
      <w:r w:rsidRPr="00D76025">
        <w:rPr>
          <w:sz w:val="22"/>
          <w:szCs w:val="22"/>
        </w:rPr>
        <w:t>:</w:t>
      </w:r>
      <w:r w:rsidRPr="00D76025">
        <w:rPr>
          <w:spacing w:val="1"/>
          <w:sz w:val="22"/>
          <w:szCs w:val="22"/>
        </w:rPr>
        <w:t xml:space="preserve"> </w:t>
      </w:r>
      <w:r w:rsidRPr="00D76025">
        <w:rPr>
          <w:sz w:val="22"/>
          <w:szCs w:val="22"/>
        </w:rPr>
        <w:t>The installation</w:t>
      </w:r>
      <w:r w:rsidRPr="00D76025">
        <w:rPr>
          <w:spacing w:val="-3"/>
          <w:sz w:val="22"/>
          <w:szCs w:val="22"/>
        </w:rPr>
        <w:t xml:space="preserve"> date</w:t>
      </w:r>
      <w:r w:rsidRPr="00D76025">
        <w:rPr>
          <w:sz w:val="22"/>
          <w:szCs w:val="22"/>
        </w:rPr>
        <w:t xml:space="preserve"> of</w:t>
      </w:r>
      <w:r w:rsidRPr="00D76025">
        <w:rPr>
          <w:spacing w:val="-2"/>
          <w:sz w:val="22"/>
          <w:szCs w:val="22"/>
        </w:rPr>
        <w:t xml:space="preserve"> </w:t>
      </w:r>
      <w:r w:rsidRPr="00D76025">
        <w:rPr>
          <w:sz w:val="22"/>
          <w:szCs w:val="22"/>
        </w:rPr>
        <w:t>the</w:t>
      </w:r>
      <w:r w:rsidRPr="00D76025">
        <w:rPr>
          <w:spacing w:val="-2"/>
          <w:sz w:val="22"/>
          <w:szCs w:val="22"/>
        </w:rPr>
        <w:t xml:space="preserve"> </w:t>
      </w:r>
      <w:r w:rsidRPr="00D76025">
        <w:rPr>
          <w:sz w:val="22"/>
          <w:szCs w:val="22"/>
        </w:rPr>
        <w:t>equipment</w:t>
      </w:r>
      <w:r w:rsidRPr="00D76025">
        <w:rPr>
          <w:spacing w:val="-4"/>
          <w:sz w:val="22"/>
          <w:szCs w:val="22"/>
        </w:rPr>
        <w:t xml:space="preserve"> </w:t>
      </w:r>
      <w:r w:rsidRPr="00D76025">
        <w:rPr>
          <w:sz w:val="22"/>
          <w:szCs w:val="22"/>
        </w:rPr>
        <w:t>shall</w:t>
      </w:r>
      <w:r w:rsidRPr="00D76025">
        <w:rPr>
          <w:spacing w:val="-2"/>
          <w:sz w:val="22"/>
          <w:szCs w:val="22"/>
        </w:rPr>
        <w:t xml:space="preserve"> </w:t>
      </w:r>
      <w:r w:rsidRPr="00D76025">
        <w:rPr>
          <w:sz w:val="22"/>
          <w:szCs w:val="22"/>
        </w:rPr>
        <w:t>be that</w:t>
      </w:r>
      <w:r w:rsidRPr="00D76025">
        <w:rPr>
          <w:spacing w:val="3"/>
          <w:sz w:val="22"/>
          <w:szCs w:val="22"/>
        </w:rPr>
        <w:t xml:space="preserve"> </w:t>
      </w:r>
      <w:r w:rsidRPr="00D76025">
        <w:rPr>
          <w:sz w:val="22"/>
          <w:szCs w:val="22"/>
        </w:rPr>
        <w:t>date</w:t>
      </w:r>
      <w:r w:rsidRPr="00D76025">
        <w:rPr>
          <w:spacing w:val="-2"/>
          <w:sz w:val="22"/>
          <w:szCs w:val="22"/>
        </w:rPr>
        <w:t xml:space="preserve"> </w:t>
      </w:r>
      <w:r w:rsidRPr="00D76025">
        <w:rPr>
          <w:sz w:val="22"/>
          <w:szCs w:val="22"/>
        </w:rPr>
        <w:t>as is agreed</w:t>
      </w:r>
      <w:r w:rsidRPr="00D76025">
        <w:rPr>
          <w:spacing w:val="-3"/>
          <w:sz w:val="22"/>
          <w:szCs w:val="22"/>
        </w:rPr>
        <w:t xml:space="preserve"> </w:t>
      </w:r>
      <w:r w:rsidRPr="00D76025">
        <w:rPr>
          <w:sz w:val="22"/>
          <w:szCs w:val="22"/>
        </w:rPr>
        <w:t>upon</w:t>
      </w:r>
      <w:r w:rsidRPr="00D76025">
        <w:rPr>
          <w:spacing w:val="-3"/>
          <w:sz w:val="22"/>
          <w:szCs w:val="22"/>
        </w:rPr>
        <w:t xml:space="preserve"> </w:t>
      </w:r>
      <w:r w:rsidRPr="00D76025">
        <w:rPr>
          <w:sz w:val="22"/>
          <w:szCs w:val="22"/>
        </w:rPr>
        <w:t>by</w:t>
      </w:r>
      <w:r w:rsidRPr="00D76025">
        <w:rPr>
          <w:spacing w:val="-10"/>
          <w:sz w:val="22"/>
          <w:szCs w:val="22"/>
        </w:rPr>
        <w:t xml:space="preserve"> </w:t>
      </w:r>
      <w:r w:rsidRPr="00D76025">
        <w:rPr>
          <w:sz w:val="22"/>
          <w:szCs w:val="22"/>
        </w:rPr>
        <w:t>the parties,</w:t>
      </w:r>
      <w:r w:rsidRPr="00D76025">
        <w:rPr>
          <w:spacing w:val="-10"/>
          <w:sz w:val="22"/>
          <w:szCs w:val="22"/>
        </w:rPr>
        <w:t xml:space="preserve"> </w:t>
      </w:r>
      <w:r w:rsidRPr="00D76025">
        <w:rPr>
          <w:sz w:val="22"/>
          <w:szCs w:val="22"/>
        </w:rPr>
        <w:t>if</w:t>
      </w:r>
      <w:r w:rsidRPr="00D76025">
        <w:rPr>
          <w:spacing w:val="-2"/>
          <w:sz w:val="22"/>
          <w:szCs w:val="22"/>
        </w:rPr>
        <w:t xml:space="preserve"> </w:t>
      </w:r>
      <w:r w:rsidRPr="00D76025">
        <w:rPr>
          <w:sz w:val="22"/>
          <w:szCs w:val="22"/>
        </w:rPr>
        <w:t>Vendor</w:t>
      </w:r>
      <w:r w:rsidRPr="00D76025">
        <w:rPr>
          <w:spacing w:val="-7"/>
          <w:sz w:val="22"/>
          <w:szCs w:val="22"/>
        </w:rPr>
        <w:t xml:space="preserve"> </w:t>
      </w:r>
      <w:r w:rsidRPr="00D76025">
        <w:rPr>
          <w:sz w:val="22"/>
          <w:szCs w:val="22"/>
        </w:rPr>
        <w:t>is</w:t>
      </w:r>
      <w:r w:rsidRPr="00D76025">
        <w:rPr>
          <w:spacing w:val="-5"/>
          <w:sz w:val="22"/>
          <w:szCs w:val="22"/>
        </w:rPr>
        <w:t xml:space="preserve"> </w:t>
      </w:r>
      <w:r w:rsidRPr="00D76025">
        <w:rPr>
          <w:sz w:val="22"/>
          <w:szCs w:val="22"/>
        </w:rPr>
        <w:t>responsible</w:t>
      </w:r>
      <w:r w:rsidRPr="00D76025">
        <w:rPr>
          <w:spacing w:val="-14"/>
          <w:sz w:val="22"/>
          <w:szCs w:val="22"/>
        </w:rPr>
        <w:t xml:space="preserve"> </w:t>
      </w:r>
      <w:r w:rsidRPr="00D76025">
        <w:rPr>
          <w:sz w:val="22"/>
          <w:szCs w:val="22"/>
        </w:rPr>
        <w:t>for</w:t>
      </w:r>
      <w:r w:rsidRPr="00D76025">
        <w:rPr>
          <w:spacing w:val="-4"/>
          <w:sz w:val="22"/>
          <w:szCs w:val="22"/>
        </w:rPr>
        <w:t xml:space="preserve"> </w:t>
      </w:r>
      <w:r w:rsidRPr="00D76025">
        <w:rPr>
          <w:sz w:val="22"/>
          <w:szCs w:val="22"/>
        </w:rPr>
        <w:t>installing</w:t>
      </w:r>
      <w:r w:rsidRPr="00D76025">
        <w:rPr>
          <w:spacing w:val="-15"/>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19"/>
        </w:numPr>
        <w:tabs>
          <w:tab w:val="left" w:pos="1623"/>
        </w:tabs>
        <w:kinsoku w:val="0"/>
        <w:overflowPunct w:val="0"/>
        <w:autoSpaceDE w:val="0"/>
        <w:autoSpaceDN w:val="0"/>
        <w:adjustRightInd w:val="0"/>
        <w:spacing w:line="242" w:lineRule="auto"/>
        <w:ind w:left="120" w:right="110" w:firstLine="720"/>
        <w:jc w:val="both"/>
        <w:rPr>
          <w:sz w:val="22"/>
          <w:szCs w:val="22"/>
        </w:rPr>
      </w:pPr>
      <w:r w:rsidRPr="00D76025">
        <w:rPr>
          <w:sz w:val="22"/>
          <w:szCs w:val="22"/>
          <w:u w:val="single"/>
        </w:rPr>
        <w:t>ACCEPTANCE</w:t>
      </w:r>
      <w:r w:rsidRPr="00D76025">
        <w:rPr>
          <w:sz w:val="22"/>
          <w:szCs w:val="22"/>
        </w:rPr>
        <w:t xml:space="preserve">: Unless otherwise agreed to by the parties, Vendor agrees that Customer shall have ten (10) working </w:t>
      </w:r>
      <w:r w:rsidRPr="00D76025">
        <w:rPr>
          <w:spacing w:val="-3"/>
          <w:sz w:val="22"/>
          <w:szCs w:val="22"/>
        </w:rPr>
        <w:t xml:space="preserve">days </w:t>
      </w:r>
      <w:r w:rsidRPr="00D76025">
        <w:rPr>
          <w:sz w:val="22"/>
          <w:szCs w:val="22"/>
        </w:rPr>
        <w:t xml:space="preserve">from date of delivery and installation, to inspect, evaluate and test the equipment to confirm that it is in </w:t>
      </w:r>
      <w:r w:rsidRPr="00D76025">
        <w:rPr>
          <w:spacing w:val="-3"/>
          <w:sz w:val="22"/>
          <w:szCs w:val="22"/>
        </w:rPr>
        <w:t xml:space="preserve">good </w:t>
      </w:r>
      <w:r w:rsidRPr="00D76025">
        <w:rPr>
          <w:sz w:val="22"/>
          <w:szCs w:val="22"/>
        </w:rPr>
        <w:t>working</w:t>
      </w:r>
      <w:r w:rsidRPr="00D76025">
        <w:rPr>
          <w:spacing w:val="-39"/>
          <w:sz w:val="22"/>
          <w:szCs w:val="22"/>
        </w:rPr>
        <w:t xml:space="preserve"> </w:t>
      </w:r>
      <w:r w:rsidRPr="00D76025">
        <w:rPr>
          <w:sz w:val="22"/>
          <w:szCs w:val="22"/>
        </w:rPr>
        <w:t>order.</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19"/>
        </w:numPr>
        <w:tabs>
          <w:tab w:val="left" w:pos="1630"/>
        </w:tabs>
        <w:kinsoku w:val="0"/>
        <w:overflowPunct w:val="0"/>
        <w:autoSpaceDE w:val="0"/>
        <w:autoSpaceDN w:val="0"/>
        <w:adjustRightInd w:val="0"/>
        <w:spacing w:line="242" w:lineRule="auto"/>
        <w:ind w:left="119" w:right="108" w:firstLine="721"/>
        <w:jc w:val="both"/>
        <w:rPr>
          <w:sz w:val="22"/>
          <w:szCs w:val="22"/>
        </w:rPr>
      </w:pPr>
      <w:r w:rsidRPr="00D76025">
        <w:rPr>
          <w:sz w:val="22"/>
          <w:szCs w:val="22"/>
          <w:u w:val="single"/>
        </w:rPr>
        <w:t>RELOCATION</w:t>
      </w:r>
      <w:r w:rsidRPr="00D76025">
        <w:rPr>
          <w:sz w:val="22"/>
          <w:szCs w:val="22"/>
        </w:rPr>
        <w:t xml:space="preserve">: Customer </w:t>
      </w:r>
      <w:r w:rsidRPr="00D76025">
        <w:rPr>
          <w:spacing w:val="-4"/>
          <w:sz w:val="22"/>
          <w:szCs w:val="22"/>
        </w:rPr>
        <w:t xml:space="preserve">may </w:t>
      </w:r>
      <w:r w:rsidRPr="00D76025">
        <w:rPr>
          <w:sz w:val="22"/>
          <w:szCs w:val="22"/>
        </w:rPr>
        <w:t xml:space="preserve">transfer equipment to a new location by notifying Vendor in writing of </w:t>
      </w:r>
      <w:r w:rsidRPr="00D76025">
        <w:rPr>
          <w:spacing w:val="-3"/>
          <w:sz w:val="22"/>
          <w:szCs w:val="22"/>
        </w:rPr>
        <w:t xml:space="preserve">the </w:t>
      </w:r>
      <w:r w:rsidRPr="00D76025">
        <w:rPr>
          <w:sz w:val="22"/>
          <w:szCs w:val="22"/>
        </w:rPr>
        <w:t xml:space="preserve">transfer at least thirty (30) calendar </w:t>
      </w:r>
      <w:r w:rsidRPr="00D76025">
        <w:rPr>
          <w:spacing w:val="-4"/>
          <w:sz w:val="22"/>
          <w:szCs w:val="22"/>
        </w:rPr>
        <w:t xml:space="preserve">days </w:t>
      </w:r>
      <w:r w:rsidRPr="00D76025">
        <w:rPr>
          <w:sz w:val="22"/>
          <w:szCs w:val="22"/>
        </w:rPr>
        <w:t xml:space="preserve">before the </w:t>
      </w:r>
      <w:r w:rsidRPr="00D76025">
        <w:rPr>
          <w:spacing w:val="-3"/>
          <w:sz w:val="22"/>
          <w:szCs w:val="22"/>
        </w:rPr>
        <w:t xml:space="preserve">move </w:t>
      </w:r>
      <w:r w:rsidRPr="00D76025">
        <w:rPr>
          <w:sz w:val="22"/>
          <w:szCs w:val="22"/>
        </w:rPr>
        <w:t xml:space="preserve">is </w:t>
      </w:r>
      <w:r w:rsidRPr="00D76025">
        <w:rPr>
          <w:spacing w:val="-3"/>
          <w:sz w:val="22"/>
          <w:szCs w:val="22"/>
        </w:rPr>
        <w:t xml:space="preserve">made. </w:t>
      </w:r>
      <w:r w:rsidRPr="00D76025">
        <w:rPr>
          <w:spacing w:val="-6"/>
          <w:sz w:val="22"/>
          <w:szCs w:val="22"/>
        </w:rPr>
        <w:t xml:space="preserve">If </w:t>
      </w:r>
      <w:r w:rsidRPr="00D76025">
        <w:rPr>
          <w:sz w:val="22"/>
          <w:szCs w:val="22"/>
        </w:rPr>
        <w:t xml:space="preserve">Vendor is responsible for maintenance of the equipment, this notice will enable Vendor to provide technical assistance in the relocation efforts, if needed, as </w:t>
      </w:r>
      <w:r w:rsidRPr="00D76025">
        <w:rPr>
          <w:spacing w:val="-3"/>
          <w:sz w:val="22"/>
          <w:szCs w:val="22"/>
        </w:rPr>
        <w:t xml:space="preserve">well </w:t>
      </w:r>
      <w:r w:rsidRPr="00D76025">
        <w:rPr>
          <w:sz w:val="22"/>
          <w:szCs w:val="22"/>
        </w:rPr>
        <w:t xml:space="preserve">as to update Vendor’s records as to machine location. There </w:t>
      </w:r>
      <w:r w:rsidRPr="00D76025">
        <w:rPr>
          <w:spacing w:val="-3"/>
          <w:sz w:val="22"/>
          <w:szCs w:val="22"/>
        </w:rPr>
        <w:t xml:space="preserve">will </w:t>
      </w:r>
      <w:r w:rsidRPr="00D76025">
        <w:rPr>
          <w:sz w:val="22"/>
          <w:szCs w:val="22"/>
        </w:rPr>
        <w:t xml:space="preserve">be no cessation of rental charges during the period of any such transfer. The Vendor’s cost of </w:t>
      </w:r>
      <w:r w:rsidRPr="00D76025">
        <w:rPr>
          <w:spacing w:val="-3"/>
          <w:sz w:val="22"/>
          <w:szCs w:val="22"/>
        </w:rPr>
        <w:t xml:space="preserve">moving </w:t>
      </w:r>
      <w:r w:rsidRPr="00D76025">
        <w:rPr>
          <w:sz w:val="22"/>
          <w:szCs w:val="22"/>
        </w:rPr>
        <w:t xml:space="preserve">and reinstalling equipment from one location to another is not included in this Agreement, and Customer agrees to pay Vendor, after receipt </w:t>
      </w:r>
      <w:r w:rsidRPr="00D76025">
        <w:rPr>
          <w:spacing w:val="-3"/>
          <w:sz w:val="22"/>
          <w:szCs w:val="22"/>
        </w:rPr>
        <w:t xml:space="preserve">of </w:t>
      </w:r>
      <w:r w:rsidRPr="00D76025">
        <w:rPr>
          <w:sz w:val="22"/>
          <w:szCs w:val="22"/>
        </w:rPr>
        <w:t xml:space="preserve">invoice of Vendor’s charges with respect to such </w:t>
      </w:r>
      <w:r w:rsidRPr="00D76025">
        <w:rPr>
          <w:spacing w:val="-3"/>
          <w:sz w:val="22"/>
          <w:szCs w:val="22"/>
        </w:rPr>
        <w:t xml:space="preserve">moving </w:t>
      </w:r>
      <w:r w:rsidRPr="00D76025">
        <w:rPr>
          <w:sz w:val="22"/>
          <w:szCs w:val="22"/>
        </w:rPr>
        <w:t xml:space="preserve">of equipment, which will be billed to Customer in accordance with Vendor’s standard practice then in effect for </w:t>
      </w:r>
      <w:r w:rsidRPr="00D76025">
        <w:rPr>
          <w:spacing w:val="-3"/>
          <w:sz w:val="22"/>
          <w:szCs w:val="22"/>
        </w:rPr>
        <w:t xml:space="preserve">commercial users </w:t>
      </w:r>
      <w:r w:rsidRPr="00D76025">
        <w:rPr>
          <w:sz w:val="22"/>
          <w:szCs w:val="22"/>
        </w:rPr>
        <w:t xml:space="preserve">of similar equipment or </w:t>
      </w:r>
      <w:r w:rsidRPr="00D76025">
        <w:rPr>
          <w:spacing w:val="-3"/>
          <w:sz w:val="22"/>
          <w:szCs w:val="22"/>
        </w:rPr>
        <w:t xml:space="preserve">software </w:t>
      </w:r>
      <w:r w:rsidRPr="00D76025">
        <w:rPr>
          <w:sz w:val="22"/>
          <w:szCs w:val="22"/>
        </w:rPr>
        <w:t xml:space="preserve">and </w:t>
      </w:r>
      <w:r w:rsidRPr="00D76025">
        <w:rPr>
          <w:spacing w:val="-3"/>
          <w:sz w:val="22"/>
          <w:szCs w:val="22"/>
        </w:rPr>
        <w:t xml:space="preserve">payment </w:t>
      </w:r>
      <w:r w:rsidRPr="00D76025">
        <w:rPr>
          <w:sz w:val="22"/>
          <w:szCs w:val="22"/>
        </w:rPr>
        <w:t>remitted in accordance with Paragraph 8</w:t>
      </w:r>
      <w:r w:rsidRPr="00D76025">
        <w:rPr>
          <w:spacing w:val="29"/>
          <w:sz w:val="22"/>
          <w:szCs w:val="22"/>
        </w:rPr>
        <w:t xml:space="preserve"> </w:t>
      </w:r>
      <w:r w:rsidRPr="00D76025">
        <w:rPr>
          <w:sz w:val="22"/>
          <w:szCs w:val="22"/>
        </w:rPr>
        <w:t>herein.</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18"/>
        </w:numPr>
        <w:tabs>
          <w:tab w:val="left" w:pos="893"/>
        </w:tabs>
        <w:kinsoku w:val="0"/>
        <w:overflowPunct w:val="0"/>
        <w:autoSpaceDE w:val="0"/>
        <w:autoSpaceDN w:val="0"/>
        <w:adjustRightInd w:val="0"/>
        <w:spacing w:line="242" w:lineRule="auto"/>
        <w:ind w:left="120" w:right="111" w:firstLine="0"/>
        <w:jc w:val="both"/>
        <w:rPr>
          <w:sz w:val="22"/>
          <w:szCs w:val="22"/>
        </w:rPr>
      </w:pPr>
      <w:r w:rsidRPr="00D76025">
        <w:rPr>
          <w:sz w:val="22"/>
          <w:szCs w:val="22"/>
          <w:u w:val="single"/>
        </w:rPr>
        <w:t>RENTAL</w:t>
      </w:r>
      <w:r w:rsidRPr="00D76025">
        <w:rPr>
          <w:spacing w:val="-10"/>
          <w:sz w:val="22"/>
          <w:szCs w:val="22"/>
          <w:u w:val="single"/>
        </w:rPr>
        <w:t xml:space="preserve"> </w:t>
      </w:r>
      <w:r w:rsidRPr="00D76025">
        <w:rPr>
          <w:sz w:val="22"/>
          <w:szCs w:val="22"/>
          <w:u w:val="single"/>
        </w:rPr>
        <w:t>TERM</w:t>
      </w:r>
      <w:r w:rsidRPr="00D76025">
        <w:rPr>
          <w:sz w:val="22"/>
          <w:szCs w:val="22"/>
        </w:rPr>
        <w:t>: The</w:t>
      </w:r>
      <w:r w:rsidRPr="00D76025">
        <w:rPr>
          <w:spacing w:val="-7"/>
          <w:sz w:val="22"/>
          <w:szCs w:val="22"/>
        </w:rPr>
        <w:t xml:space="preserve"> </w:t>
      </w:r>
      <w:r w:rsidRPr="00D76025">
        <w:rPr>
          <w:sz w:val="22"/>
          <w:szCs w:val="22"/>
        </w:rPr>
        <w:t>rental</w:t>
      </w:r>
      <w:r w:rsidRPr="00D76025">
        <w:rPr>
          <w:spacing w:val="-9"/>
          <w:sz w:val="22"/>
          <w:szCs w:val="22"/>
        </w:rPr>
        <w:t xml:space="preserve"> </w:t>
      </w:r>
      <w:r w:rsidRPr="00D76025">
        <w:rPr>
          <w:sz w:val="22"/>
          <w:szCs w:val="22"/>
        </w:rPr>
        <w:t>term</w:t>
      </w:r>
      <w:r w:rsidRPr="00D76025">
        <w:rPr>
          <w:spacing w:val="-13"/>
          <w:sz w:val="22"/>
          <w:szCs w:val="22"/>
        </w:rPr>
        <w:t xml:space="preserve"> </w:t>
      </w:r>
      <w:r w:rsidRPr="00D76025">
        <w:rPr>
          <w:sz w:val="22"/>
          <w:szCs w:val="22"/>
        </w:rPr>
        <w:t>for</w:t>
      </w:r>
      <w:r w:rsidRPr="00D76025">
        <w:rPr>
          <w:spacing w:val="-9"/>
          <w:sz w:val="22"/>
          <w:szCs w:val="22"/>
        </w:rPr>
        <w:t xml:space="preserve"> </w:t>
      </w:r>
      <w:r w:rsidRPr="00D76025">
        <w:rPr>
          <w:sz w:val="22"/>
          <w:szCs w:val="22"/>
        </w:rPr>
        <w:t>each</w:t>
      </w:r>
      <w:r w:rsidRPr="00D76025">
        <w:rPr>
          <w:spacing w:val="-8"/>
          <w:sz w:val="22"/>
          <w:szCs w:val="22"/>
        </w:rPr>
        <w:t xml:space="preserve"> </w:t>
      </w:r>
      <w:r w:rsidRPr="00D76025">
        <w:rPr>
          <w:sz w:val="22"/>
          <w:szCs w:val="22"/>
        </w:rPr>
        <w:t>item</w:t>
      </w:r>
      <w:r w:rsidRPr="00D76025">
        <w:rPr>
          <w:spacing w:val="-13"/>
          <w:sz w:val="22"/>
          <w:szCs w:val="22"/>
        </w:rPr>
        <w:t xml:space="preserve"> </w:t>
      </w:r>
      <w:r w:rsidRPr="00D76025">
        <w:rPr>
          <w:sz w:val="22"/>
          <w:szCs w:val="22"/>
        </w:rPr>
        <w:t>of</w:t>
      </w:r>
      <w:r w:rsidRPr="00D76025">
        <w:rPr>
          <w:spacing w:val="-4"/>
          <w:sz w:val="22"/>
          <w:szCs w:val="22"/>
        </w:rPr>
        <w:t xml:space="preserve"> </w:t>
      </w:r>
      <w:r w:rsidRPr="00D76025">
        <w:rPr>
          <w:sz w:val="22"/>
          <w:szCs w:val="22"/>
        </w:rPr>
        <w:t>equipment</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z w:val="22"/>
          <w:szCs w:val="22"/>
        </w:rPr>
        <w:t>be</w:t>
      </w:r>
      <w:r w:rsidRPr="00D76025">
        <w:rPr>
          <w:spacing w:val="-7"/>
          <w:sz w:val="22"/>
          <w:szCs w:val="22"/>
        </w:rPr>
        <w:t xml:space="preserve"> </w:t>
      </w:r>
      <w:r w:rsidRPr="00D76025">
        <w:rPr>
          <w:sz w:val="22"/>
          <w:szCs w:val="22"/>
        </w:rPr>
        <w:t>that</w:t>
      </w:r>
      <w:r w:rsidRPr="00D76025">
        <w:rPr>
          <w:spacing w:val="-4"/>
          <w:sz w:val="22"/>
          <w:szCs w:val="22"/>
        </w:rPr>
        <w:t xml:space="preserve"> </w:t>
      </w:r>
      <w:r w:rsidRPr="00D76025">
        <w:rPr>
          <w:sz w:val="22"/>
          <w:szCs w:val="22"/>
        </w:rPr>
        <w:t>as</w:t>
      </w:r>
      <w:r w:rsidRPr="00D76025">
        <w:rPr>
          <w:spacing w:val="-7"/>
          <w:sz w:val="22"/>
          <w:szCs w:val="22"/>
        </w:rPr>
        <w:t xml:space="preserve"> </w:t>
      </w:r>
      <w:r w:rsidRPr="00D76025">
        <w:rPr>
          <w:sz w:val="22"/>
          <w:szCs w:val="22"/>
        </w:rPr>
        <w:t>stated</w:t>
      </w:r>
      <w:r w:rsidRPr="00D76025">
        <w:rPr>
          <w:spacing w:val="-10"/>
          <w:sz w:val="22"/>
          <w:szCs w:val="22"/>
        </w:rPr>
        <w:t xml:space="preserve"> </w:t>
      </w:r>
      <w:r w:rsidRPr="00D76025">
        <w:rPr>
          <w:sz w:val="22"/>
          <w:szCs w:val="22"/>
        </w:rPr>
        <w:t>in</w:t>
      </w:r>
      <w:r w:rsidRPr="00D76025">
        <w:rPr>
          <w:spacing w:val="-5"/>
          <w:sz w:val="22"/>
          <w:szCs w:val="22"/>
        </w:rPr>
        <w:t xml:space="preserve"> </w:t>
      </w:r>
      <w:r w:rsidRPr="00D76025">
        <w:rPr>
          <w:sz w:val="22"/>
          <w:szCs w:val="22"/>
        </w:rPr>
        <w:t>the</w:t>
      </w:r>
      <w:r w:rsidRPr="00D76025">
        <w:rPr>
          <w:spacing w:val="-7"/>
          <w:sz w:val="22"/>
          <w:szCs w:val="22"/>
        </w:rPr>
        <w:t xml:space="preserve"> </w:t>
      </w:r>
      <w:r w:rsidRPr="00D76025">
        <w:rPr>
          <w:sz w:val="22"/>
          <w:szCs w:val="22"/>
        </w:rPr>
        <w:t>attached</w:t>
      </w:r>
      <w:r w:rsidRPr="00D76025">
        <w:rPr>
          <w:spacing w:val="-8"/>
          <w:sz w:val="22"/>
          <w:szCs w:val="22"/>
        </w:rPr>
        <w:t xml:space="preserve"> </w:t>
      </w:r>
      <w:r w:rsidRPr="00D76025">
        <w:rPr>
          <w:sz w:val="22"/>
          <w:szCs w:val="22"/>
        </w:rPr>
        <w:t>Exhibit</w:t>
      </w:r>
      <w:r w:rsidRPr="00D76025">
        <w:rPr>
          <w:spacing w:val="-9"/>
          <w:sz w:val="22"/>
          <w:szCs w:val="22"/>
        </w:rPr>
        <w:t xml:space="preserve"> </w:t>
      </w:r>
      <w:r w:rsidRPr="00D76025">
        <w:rPr>
          <w:sz w:val="22"/>
          <w:szCs w:val="22"/>
        </w:rPr>
        <w:t>A.</w:t>
      </w:r>
      <w:r w:rsidRPr="00D76025">
        <w:rPr>
          <w:spacing w:val="45"/>
          <w:sz w:val="22"/>
          <w:szCs w:val="22"/>
        </w:rPr>
        <w:t xml:space="preserve"> </w:t>
      </w:r>
      <w:r w:rsidRPr="00D76025">
        <w:rPr>
          <w:spacing w:val="-6"/>
          <w:sz w:val="22"/>
          <w:szCs w:val="22"/>
        </w:rPr>
        <w:t>If</w:t>
      </w:r>
      <w:r w:rsidRPr="00D76025">
        <w:rPr>
          <w:spacing w:val="-4"/>
          <w:sz w:val="22"/>
          <w:szCs w:val="22"/>
        </w:rPr>
        <w:t xml:space="preserve"> </w:t>
      </w:r>
      <w:r w:rsidRPr="00D76025">
        <w:rPr>
          <w:sz w:val="22"/>
          <w:szCs w:val="22"/>
        </w:rPr>
        <w:t>the Customer</w:t>
      </w:r>
      <w:r w:rsidRPr="00D76025">
        <w:rPr>
          <w:spacing w:val="-7"/>
          <w:sz w:val="22"/>
          <w:szCs w:val="22"/>
        </w:rPr>
        <w:t xml:space="preserve"> </w:t>
      </w:r>
      <w:r w:rsidRPr="00D76025">
        <w:rPr>
          <w:sz w:val="22"/>
          <w:szCs w:val="22"/>
        </w:rPr>
        <w:t>desires</w:t>
      </w:r>
      <w:r w:rsidRPr="00D76025">
        <w:rPr>
          <w:spacing w:val="-10"/>
          <w:sz w:val="22"/>
          <w:szCs w:val="22"/>
        </w:rPr>
        <w:t xml:space="preserve"> </w:t>
      </w:r>
      <w:r w:rsidRPr="00D76025">
        <w:rPr>
          <w:sz w:val="22"/>
          <w:szCs w:val="22"/>
        </w:rPr>
        <w:t>to</w:t>
      </w:r>
      <w:r w:rsidRPr="00D76025">
        <w:rPr>
          <w:spacing w:val="-5"/>
          <w:sz w:val="22"/>
          <w:szCs w:val="22"/>
        </w:rPr>
        <w:t xml:space="preserve"> </w:t>
      </w:r>
      <w:r w:rsidRPr="00D76025">
        <w:rPr>
          <w:sz w:val="22"/>
          <w:szCs w:val="22"/>
        </w:rPr>
        <w:t>continue</w:t>
      </w:r>
      <w:r w:rsidRPr="00D76025">
        <w:rPr>
          <w:spacing w:val="-12"/>
          <w:sz w:val="22"/>
          <w:szCs w:val="22"/>
        </w:rPr>
        <w:t xml:space="preserve"> </w:t>
      </w:r>
      <w:r w:rsidRPr="00D76025">
        <w:rPr>
          <w:sz w:val="22"/>
          <w:szCs w:val="22"/>
        </w:rPr>
        <w:t>renting</w:t>
      </w:r>
      <w:r w:rsidRPr="00D76025">
        <w:rPr>
          <w:spacing w:val="-15"/>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1"/>
          <w:sz w:val="22"/>
          <w:szCs w:val="22"/>
        </w:rPr>
        <w:t xml:space="preserve"> </w:t>
      </w:r>
      <w:r w:rsidRPr="00D76025">
        <w:rPr>
          <w:sz w:val="22"/>
          <w:szCs w:val="22"/>
        </w:rPr>
        <w:t>at</w:t>
      </w:r>
      <w:r w:rsidRPr="00D76025">
        <w:rPr>
          <w:spacing w:val="-7"/>
          <w:sz w:val="22"/>
          <w:szCs w:val="22"/>
        </w:rPr>
        <w:t xml:space="preserve"> </w:t>
      </w:r>
      <w:r w:rsidRPr="00D76025">
        <w:rPr>
          <w:sz w:val="22"/>
          <w:szCs w:val="22"/>
        </w:rPr>
        <w:t>the</w:t>
      </w:r>
      <w:r w:rsidRPr="00D76025">
        <w:rPr>
          <w:spacing w:val="-5"/>
          <w:sz w:val="22"/>
          <w:szCs w:val="22"/>
        </w:rPr>
        <w:t xml:space="preserve"> </w:t>
      </w:r>
      <w:r w:rsidRPr="00D76025">
        <w:rPr>
          <w:sz w:val="22"/>
          <w:szCs w:val="22"/>
        </w:rPr>
        <w:t>expiration</w:t>
      </w:r>
      <w:r w:rsidRPr="00D76025">
        <w:rPr>
          <w:spacing w:val="-12"/>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original</w:t>
      </w:r>
      <w:r w:rsidRPr="00D76025">
        <w:rPr>
          <w:spacing w:val="-14"/>
          <w:sz w:val="22"/>
          <w:szCs w:val="22"/>
        </w:rPr>
        <w:t xml:space="preserve"> </w:t>
      </w:r>
      <w:r w:rsidRPr="00D76025">
        <w:rPr>
          <w:sz w:val="22"/>
          <w:szCs w:val="22"/>
        </w:rPr>
        <w:t>rental</w:t>
      </w:r>
      <w:r w:rsidRPr="00D76025">
        <w:rPr>
          <w:spacing w:val="-6"/>
          <w:sz w:val="22"/>
          <w:szCs w:val="22"/>
        </w:rPr>
        <w:t xml:space="preserve"> </w:t>
      </w:r>
      <w:r w:rsidRPr="00D76025">
        <w:rPr>
          <w:sz w:val="22"/>
          <w:szCs w:val="22"/>
        </w:rPr>
        <w:t>agreement,</w:t>
      </w:r>
      <w:r w:rsidRPr="00D76025">
        <w:rPr>
          <w:spacing w:val="-15"/>
          <w:sz w:val="22"/>
          <w:szCs w:val="22"/>
        </w:rPr>
        <w:t xml:space="preserve"> </w:t>
      </w:r>
      <w:r w:rsidRPr="00D76025">
        <w:rPr>
          <w:sz w:val="22"/>
          <w:szCs w:val="22"/>
        </w:rPr>
        <w:t>the</w:t>
      </w:r>
      <w:r w:rsidRPr="00D76025">
        <w:rPr>
          <w:spacing w:val="-5"/>
          <w:sz w:val="22"/>
          <w:szCs w:val="22"/>
        </w:rPr>
        <w:t xml:space="preserve"> </w:t>
      </w:r>
      <w:r w:rsidRPr="00D76025">
        <w:rPr>
          <w:spacing w:val="-3"/>
          <w:sz w:val="22"/>
          <w:szCs w:val="22"/>
        </w:rPr>
        <w:t>Customer</w:t>
      </w:r>
      <w:r w:rsidRPr="00D76025">
        <w:rPr>
          <w:spacing w:val="-4"/>
          <w:sz w:val="22"/>
          <w:szCs w:val="22"/>
        </w:rPr>
        <w:t xml:space="preserve"> </w:t>
      </w:r>
      <w:r w:rsidRPr="00D76025">
        <w:rPr>
          <w:spacing w:val="-3"/>
          <w:sz w:val="22"/>
          <w:szCs w:val="22"/>
        </w:rPr>
        <w:t>must</w:t>
      </w:r>
      <w:r w:rsidRPr="00D76025">
        <w:rPr>
          <w:spacing w:val="-2"/>
          <w:sz w:val="22"/>
          <w:szCs w:val="22"/>
        </w:rPr>
        <w:t xml:space="preserve"> </w:t>
      </w:r>
      <w:r w:rsidRPr="00D76025">
        <w:rPr>
          <w:sz w:val="22"/>
          <w:szCs w:val="22"/>
        </w:rPr>
        <w:t>enter into</w:t>
      </w:r>
      <w:r w:rsidRPr="00D76025">
        <w:rPr>
          <w:spacing w:val="-8"/>
          <w:sz w:val="22"/>
          <w:szCs w:val="22"/>
        </w:rPr>
        <w:t xml:space="preserve"> </w:t>
      </w:r>
      <w:r w:rsidRPr="00D76025">
        <w:rPr>
          <w:sz w:val="22"/>
          <w:szCs w:val="22"/>
        </w:rPr>
        <w:t>a</w:t>
      </w:r>
      <w:r w:rsidRPr="00D76025">
        <w:rPr>
          <w:spacing w:val="-5"/>
          <w:sz w:val="22"/>
          <w:szCs w:val="22"/>
        </w:rPr>
        <w:t xml:space="preserve"> </w:t>
      </w:r>
      <w:r w:rsidRPr="00D76025">
        <w:rPr>
          <w:sz w:val="22"/>
          <w:szCs w:val="22"/>
        </w:rPr>
        <w:t>new</w:t>
      </w:r>
      <w:r w:rsidRPr="00D76025">
        <w:rPr>
          <w:spacing w:val="-16"/>
          <w:sz w:val="22"/>
          <w:szCs w:val="22"/>
        </w:rPr>
        <w:t xml:space="preserve"> </w:t>
      </w:r>
      <w:r w:rsidRPr="00D76025">
        <w:rPr>
          <w:sz w:val="22"/>
          <w:szCs w:val="22"/>
        </w:rPr>
        <w:t>rental</w:t>
      </w:r>
      <w:r w:rsidRPr="00D76025">
        <w:rPr>
          <w:spacing w:val="-9"/>
          <w:sz w:val="22"/>
          <w:szCs w:val="22"/>
        </w:rPr>
        <w:t xml:space="preserve"> </w:t>
      </w:r>
      <w:r w:rsidRPr="00D76025">
        <w:rPr>
          <w:spacing w:val="-3"/>
          <w:sz w:val="22"/>
          <w:szCs w:val="22"/>
        </w:rPr>
        <w:t>agreement</w:t>
      </w:r>
      <w:r w:rsidRPr="00D76025">
        <w:rPr>
          <w:spacing w:val="-14"/>
          <w:sz w:val="22"/>
          <w:szCs w:val="22"/>
        </w:rPr>
        <w:t xml:space="preserve"> </w:t>
      </w:r>
      <w:r w:rsidRPr="00D76025">
        <w:rPr>
          <w:sz w:val="22"/>
          <w:szCs w:val="22"/>
        </w:rPr>
        <w:t>which</w:t>
      </w:r>
      <w:r w:rsidRPr="00D76025">
        <w:rPr>
          <w:spacing w:val="-10"/>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7"/>
          <w:sz w:val="22"/>
          <w:szCs w:val="22"/>
        </w:rPr>
        <w:t xml:space="preserve"> </w:t>
      </w:r>
      <w:r w:rsidRPr="00D76025">
        <w:rPr>
          <w:sz w:val="22"/>
          <w:szCs w:val="22"/>
        </w:rPr>
        <w:t>separate</w:t>
      </w:r>
      <w:r w:rsidRPr="00D76025">
        <w:rPr>
          <w:spacing w:val="-12"/>
          <w:sz w:val="22"/>
          <w:szCs w:val="22"/>
        </w:rPr>
        <w:t xml:space="preserve"> </w:t>
      </w:r>
      <w:r w:rsidRPr="00D76025">
        <w:rPr>
          <w:spacing w:val="-3"/>
          <w:sz w:val="22"/>
          <w:szCs w:val="22"/>
        </w:rPr>
        <w:t>from</w:t>
      </w:r>
      <w:r w:rsidRPr="00D76025">
        <w:rPr>
          <w:spacing w:val="-13"/>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31"/>
          <w:sz w:val="22"/>
          <w:szCs w:val="22"/>
        </w:rPr>
        <w:t xml:space="preserve"> </w:t>
      </w:r>
      <w:r w:rsidRPr="00D76025">
        <w:rPr>
          <w:sz w:val="22"/>
          <w:szCs w:val="22"/>
        </w:rPr>
        <w:t>There</w:t>
      </w:r>
      <w:r w:rsidRPr="00D76025">
        <w:rPr>
          <w:spacing w:val="-9"/>
          <w:sz w:val="22"/>
          <w:szCs w:val="22"/>
        </w:rPr>
        <w:t xml:space="preserve"> </w:t>
      </w:r>
      <w:r w:rsidRPr="00D76025">
        <w:rPr>
          <w:sz w:val="22"/>
          <w:szCs w:val="22"/>
        </w:rPr>
        <w:t>will</w:t>
      </w:r>
      <w:r w:rsidRPr="00D76025">
        <w:rPr>
          <w:spacing w:val="-6"/>
          <w:sz w:val="22"/>
          <w:szCs w:val="22"/>
        </w:rPr>
        <w:t xml:space="preserve"> </w:t>
      </w:r>
      <w:r w:rsidRPr="00D76025">
        <w:rPr>
          <w:sz w:val="22"/>
          <w:szCs w:val="22"/>
        </w:rPr>
        <w:t>be</w:t>
      </w:r>
      <w:r w:rsidRPr="00D76025">
        <w:rPr>
          <w:spacing w:val="-5"/>
          <w:sz w:val="22"/>
          <w:szCs w:val="22"/>
        </w:rPr>
        <w:t xml:space="preserve"> </w:t>
      </w:r>
      <w:r w:rsidRPr="00D76025">
        <w:rPr>
          <w:sz w:val="22"/>
          <w:szCs w:val="22"/>
        </w:rPr>
        <w:t>no</w:t>
      </w:r>
      <w:r w:rsidRPr="00D76025">
        <w:rPr>
          <w:spacing w:val="-10"/>
          <w:sz w:val="22"/>
          <w:szCs w:val="22"/>
        </w:rPr>
        <w:t xml:space="preserve"> </w:t>
      </w:r>
      <w:r w:rsidRPr="00D76025">
        <w:rPr>
          <w:sz w:val="22"/>
          <w:szCs w:val="22"/>
        </w:rPr>
        <w:t>automatic</w:t>
      </w:r>
      <w:r w:rsidRPr="00D76025">
        <w:rPr>
          <w:spacing w:val="13"/>
          <w:sz w:val="22"/>
          <w:szCs w:val="22"/>
        </w:rPr>
        <w:t xml:space="preserve"> </w:t>
      </w:r>
      <w:r w:rsidRPr="00D76025">
        <w:rPr>
          <w:spacing w:val="-3"/>
          <w:sz w:val="22"/>
          <w:szCs w:val="22"/>
        </w:rPr>
        <w:t>renewals</w:t>
      </w:r>
      <w:r w:rsidRPr="00D76025">
        <w:rPr>
          <w:spacing w:val="2"/>
          <w:sz w:val="22"/>
          <w:szCs w:val="22"/>
        </w:rPr>
        <w:t xml:space="preserve"> </w:t>
      </w:r>
      <w:r w:rsidRPr="00D76025">
        <w:rPr>
          <w:spacing w:val="-4"/>
          <w:sz w:val="22"/>
          <w:szCs w:val="22"/>
        </w:rPr>
        <w:t>allowed.</w:t>
      </w:r>
      <w:r w:rsidRPr="00D76025">
        <w:rPr>
          <w:spacing w:val="23"/>
          <w:sz w:val="22"/>
          <w:szCs w:val="22"/>
        </w:rPr>
        <w:t xml:space="preserve"> </w:t>
      </w:r>
      <w:r w:rsidRPr="00D76025">
        <w:rPr>
          <w:sz w:val="22"/>
          <w:szCs w:val="22"/>
        </w:rPr>
        <w:t>There shall</w:t>
      </w:r>
      <w:r w:rsidRPr="00D76025">
        <w:rPr>
          <w:spacing w:val="-4"/>
          <w:sz w:val="22"/>
          <w:szCs w:val="22"/>
        </w:rPr>
        <w:t xml:space="preserve"> </w:t>
      </w:r>
      <w:r w:rsidRPr="00D76025">
        <w:rPr>
          <w:sz w:val="22"/>
          <w:szCs w:val="22"/>
        </w:rPr>
        <w:t>be</w:t>
      </w:r>
      <w:r w:rsidRPr="00D76025">
        <w:rPr>
          <w:spacing w:val="-2"/>
          <w:sz w:val="22"/>
          <w:szCs w:val="22"/>
        </w:rPr>
        <w:t xml:space="preserve"> </w:t>
      </w:r>
      <w:r w:rsidRPr="00D76025">
        <w:rPr>
          <w:sz w:val="22"/>
          <w:szCs w:val="22"/>
        </w:rPr>
        <w:t>no</w:t>
      </w:r>
      <w:r w:rsidRPr="00D76025">
        <w:rPr>
          <w:spacing w:val="-5"/>
          <w:sz w:val="22"/>
          <w:szCs w:val="22"/>
        </w:rPr>
        <w:t xml:space="preserve"> </w:t>
      </w:r>
      <w:r w:rsidRPr="00D76025">
        <w:rPr>
          <w:sz w:val="22"/>
          <w:szCs w:val="22"/>
        </w:rPr>
        <w:t>option</w:t>
      </w:r>
      <w:r w:rsidRPr="00D76025">
        <w:rPr>
          <w:spacing w:val="-8"/>
          <w:sz w:val="22"/>
          <w:szCs w:val="22"/>
        </w:rPr>
        <w:t xml:space="preserve"> </w:t>
      </w:r>
      <w:r w:rsidRPr="00D76025">
        <w:rPr>
          <w:sz w:val="22"/>
          <w:szCs w:val="22"/>
        </w:rPr>
        <w:t>to</w:t>
      </w:r>
      <w:r w:rsidRPr="00D76025">
        <w:rPr>
          <w:spacing w:val="-3"/>
          <w:sz w:val="22"/>
          <w:szCs w:val="22"/>
        </w:rPr>
        <w:t xml:space="preserve"> </w:t>
      </w:r>
      <w:r w:rsidRPr="00D76025">
        <w:rPr>
          <w:sz w:val="22"/>
          <w:szCs w:val="22"/>
        </w:rPr>
        <w:t>purchase.</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18"/>
        </w:numPr>
        <w:tabs>
          <w:tab w:val="left" w:pos="903"/>
        </w:tabs>
        <w:kinsoku w:val="0"/>
        <w:overflowPunct w:val="0"/>
        <w:autoSpaceDE w:val="0"/>
        <w:autoSpaceDN w:val="0"/>
        <w:adjustRightInd w:val="0"/>
        <w:spacing w:line="242" w:lineRule="auto"/>
        <w:ind w:left="120" w:right="108" w:firstLine="0"/>
        <w:jc w:val="both"/>
        <w:rPr>
          <w:sz w:val="22"/>
          <w:szCs w:val="22"/>
        </w:rPr>
      </w:pPr>
      <w:r w:rsidRPr="00D76025">
        <w:rPr>
          <w:sz w:val="22"/>
          <w:szCs w:val="22"/>
          <w:u w:val="single"/>
        </w:rPr>
        <w:t>OWNERSHIP</w:t>
      </w:r>
      <w:r w:rsidRPr="00D76025">
        <w:rPr>
          <w:sz w:val="22"/>
          <w:szCs w:val="22"/>
        </w:rPr>
        <w:t xml:space="preserve">: Unless the Customer has obtained title to the equipment, title to the equipment shall be and remain vested at all times in Vendor or its assignee and nothing in this </w:t>
      </w:r>
      <w:r w:rsidRPr="00D76025">
        <w:rPr>
          <w:spacing w:val="-3"/>
          <w:sz w:val="22"/>
          <w:szCs w:val="22"/>
        </w:rPr>
        <w:t xml:space="preserve">Agreement </w:t>
      </w:r>
      <w:r w:rsidRPr="00D76025">
        <w:rPr>
          <w:sz w:val="22"/>
          <w:szCs w:val="22"/>
        </w:rPr>
        <w:t xml:space="preserve">shall </w:t>
      </w:r>
      <w:r w:rsidRPr="00D76025">
        <w:rPr>
          <w:spacing w:val="-3"/>
          <w:sz w:val="22"/>
          <w:szCs w:val="22"/>
        </w:rPr>
        <w:t xml:space="preserve">give </w:t>
      </w:r>
      <w:r w:rsidRPr="00D76025">
        <w:rPr>
          <w:sz w:val="22"/>
          <w:szCs w:val="22"/>
        </w:rPr>
        <w:t xml:space="preserve">or convey to Customer any right, title </w:t>
      </w:r>
      <w:r w:rsidRPr="00D76025">
        <w:rPr>
          <w:spacing w:val="-3"/>
          <w:sz w:val="22"/>
          <w:szCs w:val="22"/>
        </w:rPr>
        <w:t xml:space="preserve">or </w:t>
      </w:r>
      <w:r w:rsidRPr="00D76025">
        <w:rPr>
          <w:sz w:val="22"/>
          <w:szCs w:val="22"/>
        </w:rPr>
        <w:t xml:space="preserve">interest therein, unless purchased by Customer. Nameplates, stencils or other indicia of Vendor’s ownership affixed or to be affixed to the equipment shall not be </w:t>
      </w:r>
      <w:r w:rsidRPr="00D76025">
        <w:rPr>
          <w:spacing w:val="-3"/>
          <w:sz w:val="22"/>
          <w:szCs w:val="22"/>
        </w:rPr>
        <w:t xml:space="preserve">removed </w:t>
      </w:r>
      <w:r w:rsidRPr="00D76025">
        <w:rPr>
          <w:sz w:val="22"/>
          <w:szCs w:val="22"/>
        </w:rPr>
        <w:t>or obliterated by</w:t>
      </w:r>
      <w:r w:rsidRPr="00D76025">
        <w:rPr>
          <w:spacing w:val="-21"/>
          <w:sz w:val="22"/>
          <w:szCs w:val="22"/>
        </w:rPr>
        <w:t xml:space="preserve"> </w:t>
      </w:r>
      <w:r w:rsidRPr="00D76025">
        <w:rPr>
          <w:sz w:val="22"/>
          <w:szCs w:val="22"/>
        </w:rPr>
        <w:t>Customer.</w:t>
      </w:r>
    </w:p>
    <w:p w:rsidR="00D76025" w:rsidRPr="00D76025" w:rsidRDefault="00D76025" w:rsidP="00D76025">
      <w:pPr>
        <w:kinsoku w:val="0"/>
        <w:overflowPunct w:val="0"/>
        <w:autoSpaceDE w:val="0"/>
        <w:autoSpaceDN w:val="0"/>
        <w:adjustRightInd w:val="0"/>
        <w:spacing w:before="3"/>
        <w:rPr>
          <w:sz w:val="24"/>
          <w:szCs w:val="24"/>
        </w:rPr>
      </w:pPr>
    </w:p>
    <w:p w:rsidR="00D76025" w:rsidRPr="00D76025" w:rsidRDefault="00D76025" w:rsidP="00D76025">
      <w:pPr>
        <w:numPr>
          <w:ilvl w:val="0"/>
          <w:numId w:val="18"/>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PAYMENTS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2"/>
        <w:rPr>
          <w:sz w:val="19"/>
          <w:szCs w:val="19"/>
        </w:rPr>
      </w:pPr>
    </w:p>
    <w:p w:rsidR="00D76025" w:rsidRPr="00D76025" w:rsidRDefault="00D76025" w:rsidP="00D76025">
      <w:pPr>
        <w:numPr>
          <w:ilvl w:val="0"/>
          <w:numId w:val="17"/>
        </w:numPr>
        <w:tabs>
          <w:tab w:val="left" w:pos="1596"/>
        </w:tabs>
        <w:kinsoku w:val="0"/>
        <w:overflowPunct w:val="0"/>
        <w:autoSpaceDE w:val="0"/>
        <w:autoSpaceDN w:val="0"/>
        <w:adjustRightInd w:val="0"/>
        <w:spacing w:line="242" w:lineRule="auto"/>
        <w:ind w:left="1560" w:right="113" w:hanging="721"/>
        <w:jc w:val="both"/>
        <w:rPr>
          <w:spacing w:val="-3"/>
          <w:sz w:val="22"/>
          <w:szCs w:val="22"/>
        </w:rPr>
      </w:pPr>
      <w:r w:rsidRPr="00D76025">
        <w:rPr>
          <w:spacing w:val="-3"/>
          <w:sz w:val="22"/>
          <w:szCs w:val="22"/>
          <w:u w:val="single"/>
        </w:rPr>
        <w:lastRenderedPageBreak/>
        <w:t xml:space="preserve">INVOICING </w:t>
      </w:r>
      <w:r w:rsidRPr="00D76025">
        <w:rPr>
          <w:sz w:val="22"/>
          <w:szCs w:val="22"/>
          <w:u w:val="single"/>
        </w:rPr>
        <w:t>AND PAYMENTS</w:t>
      </w:r>
      <w:r w:rsidRPr="00D76025">
        <w:rPr>
          <w:sz w:val="22"/>
          <w:szCs w:val="22"/>
        </w:rPr>
        <w:t xml:space="preserve">: The charges for the equipment, software or services covered by this Agreement are specified in the attached Exhibit A. Charges for any partial month for any item of equipment shall be prorated based on a thirty (30) day month. Vendor shall </w:t>
      </w:r>
      <w:r w:rsidRPr="00D76025">
        <w:rPr>
          <w:spacing w:val="-3"/>
          <w:sz w:val="22"/>
          <w:szCs w:val="22"/>
        </w:rPr>
        <w:t xml:space="preserve">submit </w:t>
      </w:r>
      <w:r w:rsidRPr="00D76025">
        <w:rPr>
          <w:sz w:val="22"/>
          <w:szCs w:val="22"/>
        </w:rPr>
        <w:t>an invoice with the appropriate documentation to</w:t>
      </w:r>
      <w:r w:rsidRPr="00D76025">
        <w:rPr>
          <w:spacing w:val="13"/>
          <w:sz w:val="22"/>
          <w:szCs w:val="22"/>
        </w:rPr>
        <w:t xml:space="preserve"> </w:t>
      </w:r>
      <w:r w:rsidRPr="00D76025">
        <w:rPr>
          <w:spacing w:val="-3"/>
          <w:sz w:val="22"/>
          <w:szCs w:val="22"/>
        </w:rPr>
        <w:t>Customer.</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1"/>
          <w:numId w:val="17"/>
        </w:numPr>
        <w:tabs>
          <w:tab w:val="left" w:pos="1599"/>
        </w:tabs>
        <w:kinsoku w:val="0"/>
        <w:overflowPunct w:val="0"/>
        <w:autoSpaceDE w:val="0"/>
        <w:autoSpaceDN w:val="0"/>
        <w:adjustRightInd w:val="0"/>
        <w:spacing w:before="1" w:line="242" w:lineRule="auto"/>
        <w:ind w:left="1560" w:right="113"/>
        <w:rPr>
          <w:sz w:val="22"/>
          <w:szCs w:val="22"/>
        </w:rPr>
      </w:pPr>
      <w:r w:rsidRPr="00D76025">
        <w:rPr>
          <w:sz w:val="22"/>
          <w:szCs w:val="22"/>
          <w:u w:val="single"/>
        </w:rPr>
        <w:t xml:space="preserve">E-PAYMENT: </w:t>
      </w:r>
      <w:r w:rsidRPr="00D76025">
        <w:rPr>
          <w:sz w:val="22"/>
          <w:szCs w:val="22"/>
        </w:rPr>
        <w:t xml:space="preserve">The Vendor agrees to accept all </w:t>
      </w:r>
      <w:r w:rsidRPr="00D76025">
        <w:rPr>
          <w:spacing w:val="-3"/>
          <w:sz w:val="22"/>
          <w:szCs w:val="22"/>
        </w:rPr>
        <w:t xml:space="preserve">payments </w:t>
      </w:r>
      <w:r w:rsidRPr="00D76025">
        <w:rPr>
          <w:sz w:val="22"/>
          <w:szCs w:val="22"/>
        </w:rPr>
        <w:t xml:space="preserve">in United States currency via the State of Mississippi’s electronic </w:t>
      </w:r>
      <w:r w:rsidRPr="00D76025">
        <w:rPr>
          <w:spacing w:val="-4"/>
          <w:sz w:val="22"/>
          <w:szCs w:val="22"/>
        </w:rPr>
        <w:t xml:space="preserve">payment </w:t>
      </w:r>
      <w:r w:rsidRPr="00D76025">
        <w:rPr>
          <w:sz w:val="22"/>
          <w:szCs w:val="22"/>
        </w:rPr>
        <w:t xml:space="preserve">and </w:t>
      </w:r>
      <w:r w:rsidRPr="00D76025">
        <w:rPr>
          <w:spacing w:val="-4"/>
          <w:sz w:val="22"/>
          <w:szCs w:val="22"/>
        </w:rPr>
        <w:t xml:space="preserve">remittance </w:t>
      </w:r>
      <w:r w:rsidRPr="00D76025">
        <w:rPr>
          <w:spacing w:val="-3"/>
          <w:sz w:val="22"/>
          <w:szCs w:val="22"/>
        </w:rPr>
        <w:t xml:space="preserve">vehicle. </w:t>
      </w:r>
      <w:r w:rsidRPr="00D76025">
        <w:rPr>
          <w:sz w:val="22"/>
          <w:szCs w:val="22"/>
        </w:rPr>
        <w:t xml:space="preserve">The </w:t>
      </w:r>
      <w:r w:rsidRPr="00D76025">
        <w:rPr>
          <w:spacing w:val="-4"/>
          <w:sz w:val="22"/>
          <w:szCs w:val="22"/>
        </w:rPr>
        <w:t xml:space="preserve">Customer </w:t>
      </w:r>
      <w:r w:rsidRPr="00D76025">
        <w:rPr>
          <w:spacing w:val="-3"/>
          <w:sz w:val="22"/>
          <w:szCs w:val="22"/>
        </w:rPr>
        <w:t xml:space="preserve">agrees </w:t>
      </w:r>
      <w:r w:rsidRPr="00D76025">
        <w:rPr>
          <w:sz w:val="22"/>
          <w:szCs w:val="22"/>
        </w:rPr>
        <w:t xml:space="preserve">to </w:t>
      </w:r>
      <w:r w:rsidRPr="00D76025">
        <w:rPr>
          <w:spacing w:val="-6"/>
          <w:sz w:val="22"/>
          <w:szCs w:val="22"/>
        </w:rPr>
        <w:t xml:space="preserve">make </w:t>
      </w:r>
      <w:r w:rsidRPr="00D76025">
        <w:rPr>
          <w:spacing w:val="-3"/>
          <w:sz w:val="22"/>
          <w:szCs w:val="22"/>
        </w:rPr>
        <w:t xml:space="preserve">payment </w:t>
      </w:r>
      <w:r w:rsidRPr="00D76025">
        <w:rPr>
          <w:sz w:val="22"/>
          <w:szCs w:val="22"/>
        </w:rPr>
        <w:t xml:space="preserve">in </w:t>
      </w:r>
      <w:r w:rsidRPr="00D76025">
        <w:rPr>
          <w:spacing w:val="-3"/>
          <w:sz w:val="22"/>
          <w:szCs w:val="22"/>
        </w:rPr>
        <w:t xml:space="preserve">accordance </w:t>
      </w:r>
      <w:r w:rsidRPr="00D76025">
        <w:rPr>
          <w:sz w:val="22"/>
          <w:szCs w:val="22"/>
        </w:rPr>
        <w:t xml:space="preserve">with Mississippi law on “Timely </w:t>
      </w:r>
      <w:r w:rsidRPr="00D76025">
        <w:rPr>
          <w:spacing w:val="-3"/>
          <w:sz w:val="22"/>
          <w:szCs w:val="22"/>
        </w:rPr>
        <w:t xml:space="preserve">Payments </w:t>
      </w:r>
      <w:r w:rsidRPr="00D76025">
        <w:rPr>
          <w:sz w:val="22"/>
          <w:szCs w:val="22"/>
        </w:rPr>
        <w:t xml:space="preserve">for Purchases by Public Bodies”, Section 31-7-301, </w:t>
      </w:r>
      <w:r w:rsidRPr="00D76025">
        <w:rPr>
          <w:i/>
          <w:iCs/>
          <w:sz w:val="22"/>
          <w:szCs w:val="22"/>
        </w:rPr>
        <w:t>et seq</w:t>
      </w:r>
      <w:r w:rsidRPr="00D76025">
        <w:rPr>
          <w:sz w:val="22"/>
          <w:szCs w:val="22"/>
        </w:rPr>
        <w:t xml:space="preserve">. of the 1972 Mississippi Code Annotated, as amended, which generally provides for </w:t>
      </w:r>
      <w:r w:rsidRPr="00D76025">
        <w:rPr>
          <w:spacing w:val="-3"/>
          <w:sz w:val="22"/>
          <w:szCs w:val="22"/>
        </w:rPr>
        <w:t xml:space="preserve">payment </w:t>
      </w:r>
      <w:r w:rsidRPr="00D76025">
        <w:rPr>
          <w:sz w:val="22"/>
          <w:szCs w:val="22"/>
        </w:rPr>
        <w:t xml:space="preserve">of </w:t>
      </w:r>
      <w:r w:rsidRPr="00D76025">
        <w:rPr>
          <w:spacing w:val="-3"/>
          <w:sz w:val="22"/>
          <w:szCs w:val="22"/>
        </w:rPr>
        <w:t xml:space="preserve">undisputed amounts </w:t>
      </w:r>
      <w:r w:rsidRPr="00D76025">
        <w:rPr>
          <w:sz w:val="22"/>
          <w:szCs w:val="22"/>
        </w:rPr>
        <w:t xml:space="preserve">by the agency within </w:t>
      </w:r>
      <w:r w:rsidRPr="00D76025">
        <w:rPr>
          <w:spacing w:val="-3"/>
          <w:sz w:val="22"/>
          <w:szCs w:val="22"/>
        </w:rPr>
        <w:t xml:space="preserve">forty-five </w:t>
      </w:r>
      <w:r w:rsidRPr="00D76025">
        <w:rPr>
          <w:sz w:val="22"/>
          <w:szCs w:val="22"/>
        </w:rPr>
        <w:t xml:space="preserve">(45) </w:t>
      </w:r>
      <w:r w:rsidRPr="00D76025">
        <w:rPr>
          <w:spacing w:val="-3"/>
          <w:sz w:val="22"/>
          <w:szCs w:val="22"/>
        </w:rPr>
        <w:t xml:space="preserve">days </w:t>
      </w:r>
      <w:r w:rsidRPr="00D76025">
        <w:rPr>
          <w:sz w:val="22"/>
          <w:szCs w:val="22"/>
        </w:rPr>
        <w:t>of receipt of the</w:t>
      </w:r>
      <w:r w:rsidRPr="00D76025">
        <w:rPr>
          <w:spacing w:val="-19"/>
          <w:sz w:val="22"/>
          <w:szCs w:val="22"/>
        </w:rPr>
        <w:t xml:space="preserve"> </w:t>
      </w:r>
      <w:r w:rsidRPr="00D76025">
        <w:rPr>
          <w:sz w:val="22"/>
          <w:szCs w:val="22"/>
        </w:rPr>
        <w:t>invoice.</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1"/>
          <w:numId w:val="17"/>
        </w:numPr>
        <w:tabs>
          <w:tab w:val="left" w:pos="1548"/>
        </w:tabs>
        <w:kinsoku w:val="0"/>
        <w:overflowPunct w:val="0"/>
        <w:autoSpaceDE w:val="0"/>
        <w:autoSpaceDN w:val="0"/>
        <w:adjustRightInd w:val="0"/>
        <w:spacing w:line="244" w:lineRule="auto"/>
        <w:ind w:left="1560" w:right="108"/>
        <w:jc w:val="both"/>
        <w:rPr>
          <w:b/>
          <w:bCs/>
          <w:spacing w:val="-3"/>
          <w:sz w:val="22"/>
          <w:szCs w:val="22"/>
        </w:rPr>
      </w:pPr>
      <w:r w:rsidRPr="00D76025">
        <w:rPr>
          <w:sz w:val="22"/>
          <w:szCs w:val="22"/>
          <w:u w:val="single"/>
        </w:rPr>
        <w:t xml:space="preserve">PAYMODE: </w:t>
      </w:r>
      <w:r w:rsidRPr="00D76025">
        <w:rPr>
          <w:sz w:val="22"/>
          <w:szCs w:val="22"/>
        </w:rPr>
        <w:t xml:space="preserve">Payments by state agencies using Mississippi’s Accountability System for Government Information and Collaboration </w:t>
      </w:r>
      <w:r w:rsidRPr="00D76025">
        <w:rPr>
          <w:spacing w:val="-3"/>
          <w:sz w:val="22"/>
          <w:szCs w:val="22"/>
        </w:rPr>
        <w:t xml:space="preserve">(MAGIC) </w:t>
      </w:r>
      <w:r w:rsidRPr="00D76025">
        <w:rPr>
          <w:spacing w:val="-18"/>
          <w:sz w:val="22"/>
          <w:szCs w:val="22"/>
        </w:rPr>
        <w:t xml:space="preserve">shall </w:t>
      </w:r>
      <w:r w:rsidRPr="00D76025">
        <w:rPr>
          <w:sz w:val="22"/>
          <w:szCs w:val="22"/>
        </w:rPr>
        <w:t xml:space="preserve">be </w:t>
      </w:r>
      <w:r w:rsidRPr="00D76025">
        <w:rPr>
          <w:spacing w:val="-3"/>
          <w:sz w:val="22"/>
          <w:szCs w:val="22"/>
        </w:rPr>
        <w:t xml:space="preserve">made </w:t>
      </w:r>
      <w:r w:rsidRPr="00D76025">
        <w:rPr>
          <w:sz w:val="22"/>
          <w:szCs w:val="22"/>
        </w:rPr>
        <w:t xml:space="preserve">and remittance information provided </w:t>
      </w:r>
      <w:r w:rsidRPr="00D76025">
        <w:rPr>
          <w:spacing w:val="-4"/>
          <w:sz w:val="22"/>
          <w:szCs w:val="22"/>
        </w:rPr>
        <w:t xml:space="preserve">electronically </w:t>
      </w:r>
      <w:r w:rsidRPr="00D76025">
        <w:rPr>
          <w:spacing w:val="-3"/>
          <w:sz w:val="22"/>
          <w:szCs w:val="22"/>
        </w:rPr>
        <w:t xml:space="preserve">as </w:t>
      </w:r>
      <w:r w:rsidRPr="00D76025">
        <w:rPr>
          <w:sz w:val="22"/>
          <w:szCs w:val="22"/>
        </w:rPr>
        <w:t xml:space="preserve">directed by the State. The State, </w:t>
      </w:r>
      <w:r w:rsidRPr="00D76025">
        <w:rPr>
          <w:spacing w:val="-3"/>
          <w:sz w:val="22"/>
          <w:szCs w:val="22"/>
        </w:rPr>
        <w:t xml:space="preserve">may </w:t>
      </w:r>
      <w:r w:rsidRPr="00D76025">
        <w:rPr>
          <w:sz w:val="22"/>
          <w:szCs w:val="22"/>
        </w:rPr>
        <w:t xml:space="preserve">at its sole discretion, require the Vendor to submit invoices and supporting documentation electronically at any time during the term of this Agreement. These </w:t>
      </w:r>
      <w:r w:rsidRPr="00D76025">
        <w:rPr>
          <w:spacing w:val="-3"/>
          <w:sz w:val="22"/>
          <w:szCs w:val="22"/>
        </w:rPr>
        <w:t>payments shall</w:t>
      </w:r>
      <w:r w:rsidRPr="00D76025">
        <w:rPr>
          <w:spacing w:val="48"/>
          <w:sz w:val="22"/>
          <w:szCs w:val="22"/>
        </w:rPr>
        <w:t xml:space="preserve"> </w:t>
      </w:r>
      <w:r w:rsidRPr="00D76025">
        <w:rPr>
          <w:sz w:val="22"/>
          <w:szCs w:val="22"/>
        </w:rPr>
        <w:t xml:space="preserve">be deposited into the bank account of the Vendor’s choice. The Vendor understands and agrees that the State is </w:t>
      </w:r>
      <w:r w:rsidRPr="00D76025">
        <w:rPr>
          <w:spacing w:val="-3"/>
          <w:sz w:val="22"/>
          <w:szCs w:val="22"/>
        </w:rPr>
        <w:t xml:space="preserve">exempt </w:t>
      </w:r>
      <w:r w:rsidRPr="00D76025">
        <w:rPr>
          <w:sz w:val="22"/>
          <w:szCs w:val="22"/>
        </w:rPr>
        <w:t xml:space="preserve">from the </w:t>
      </w:r>
      <w:r w:rsidRPr="00D76025">
        <w:rPr>
          <w:spacing w:val="-3"/>
          <w:sz w:val="22"/>
          <w:szCs w:val="22"/>
        </w:rPr>
        <w:t xml:space="preserve">payment </w:t>
      </w:r>
      <w:r w:rsidRPr="00D76025">
        <w:rPr>
          <w:sz w:val="22"/>
          <w:szCs w:val="22"/>
        </w:rPr>
        <w:t xml:space="preserve">of taxes. All </w:t>
      </w:r>
      <w:r w:rsidRPr="00D76025">
        <w:rPr>
          <w:spacing w:val="-3"/>
          <w:sz w:val="22"/>
          <w:szCs w:val="22"/>
        </w:rPr>
        <w:t xml:space="preserve">payments </w:t>
      </w:r>
      <w:r w:rsidRPr="00D76025">
        <w:rPr>
          <w:sz w:val="22"/>
          <w:szCs w:val="22"/>
        </w:rPr>
        <w:t xml:space="preserve">shall be in United States </w:t>
      </w:r>
      <w:r w:rsidRPr="00D76025">
        <w:rPr>
          <w:spacing w:val="-3"/>
          <w:sz w:val="22"/>
          <w:szCs w:val="22"/>
        </w:rPr>
        <w:t>currency</w:t>
      </w:r>
      <w:r w:rsidRPr="00D76025">
        <w:rPr>
          <w:b/>
          <w:bCs/>
          <w:spacing w:val="-3"/>
          <w:sz w:val="22"/>
          <w:szCs w:val="22"/>
        </w:rPr>
        <w:t>.</w:t>
      </w:r>
    </w:p>
    <w:p w:rsidR="00D76025" w:rsidRPr="00D76025" w:rsidRDefault="00D76025" w:rsidP="00D76025">
      <w:pPr>
        <w:kinsoku w:val="0"/>
        <w:overflowPunct w:val="0"/>
        <w:autoSpaceDE w:val="0"/>
        <w:autoSpaceDN w:val="0"/>
        <w:adjustRightInd w:val="0"/>
        <w:spacing w:before="11"/>
        <w:rPr>
          <w:b/>
          <w:bCs/>
          <w:sz w:val="21"/>
          <w:szCs w:val="21"/>
        </w:rPr>
      </w:pPr>
    </w:p>
    <w:p w:rsidR="00D76025" w:rsidRPr="00D76025" w:rsidRDefault="00D76025" w:rsidP="00D76025">
      <w:pPr>
        <w:numPr>
          <w:ilvl w:val="0"/>
          <w:numId w:val="17"/>
        </w:numPr>
        <w:tabs>
          <w:tab w:val="left" w:pos="1561"/>
        </w:tabs>
        <w:kinsoku w:val="0"/>
        <w:overflowPunct w:val="0"/>
        <w:autoSpaceDE w:val="0"/>
        <w:autoSpaceDN w:val="0"/>
        <w:adjustRightInd w:val="0"/>
        <w:ind w:left="1560" w:hanging="720"/>
        <w:rPr>
          <w:sz w:val="22"/>
          <w:szCs w:val="22"/>
        </w:rPr>
      </w:pPr>
      <w:r w:rsidRPr="00D76025">
        <w:rPr>
          <w:sz w:val="22"/>
          <w:szCs w:val="22"/>
          <w:u w:val="single"/>
        </w:rPr>
        <w:t>METER</w:t>
      </w:r>
      <w:r w:rsidRPr="00D76025">
        <w:rPr>
          <w:spacing w:val="-20"/>
          <w:sz w:val="22"/>
          <w:szCs w:val="22"/>
          <w:u w:val="single"/>
        </w:rPr>
        <w:t xml:space="preserve"> </w:t>
      </w:r>
      <w:r w:rsidRPr="00D76025">
        <w:rPr>
          <w:sz w:val="22"/>
          <w:szCs w:val="22"/>
          <w:u w:val="single"/>
        </w:rPr>
        <w:t>READINGS</w:t>
      </w:r>
      <w:r w:rsidRPr="00D76025">
        <w:rPr>
          <w:sz w:val="22"/>
          <w:szCs w:val="22"/>
        </w:rPr>
        <w:t>:</w:t>
      </w:r>
      <w:r w:rsidRPr="00D76025">
        <w:rPr>
          <w:spacing w:val="47"/>
          <w:sz w:val="22"/>
          <w:szCs w:val="22"/>
        </w:rPr>
        <w:t xml:space="preserve"> </w:t>
      </w:r>
      <w:r w:rsidRPr="00D76025">
        <w:rPr>
          <w:spacing w:val="-6"/>
          <w:sz w:val="22"/>
          <w:szCs w:val="22"/>
        </w:rPr>
        <w:t>If</w:t>
      </w:r>
      <w:r w:rsidRPr="00D76025">
        <w:rPr>
          <w:spacing w:val="-9"/>
          <w:sz w:val="22"/>
          <w:szCs w:val="22"/>
        </w:rPr>
        <w:t xml:space="preserve"> </w:t>
      </w:r>
      <w:r w:rsidRPr="00D76025">
        <w:rPr>
          <w:sz w:val="22"/>
          <w:szCs w:val="22"/>
        </w:rPr>
        <w:t>applicable,</w:t>
      </w:r>
      <w:r w:rsidRPr="00D76025">
        <w:rPr>
          <w:spacing w:val="-22"/>
          <w:sz w:val="22"/>
          <w:szCs w:val="22"/>
        </w:rPr>
        <w:t xml:space="preserve"> </w:t>
      </w:r>
      <w:r w:rsidRPr="00D76025">
        <w:rPr>
          <w:sz w:val="22"/>
          <w:szCs w:val="22"/>
        </w:rPr>
        <w:t>the</w:t>
      </w:r>
      <w:r w:rsidRPr="00D76025">
        <w:rPr>
          <w:spacing w:val="-17"/>
          <w:sz w:val="22"/>
          <w:szCs w:val="22"/>
        </w:rPr>
        <w:t xml:space="preserve"> </w:t>
      </w:r>
      <w:r w:rsidRPr="00D76025">
        <w:rPr>
          <w:spacing w:val="-3"/>
          <w:sz w:val="22"/>
          <w:szCs w:val="22"/>
        </w:rPr>
        <w:t>Customer</w:t>
      </w:r>
      <w:r w:rsidRPr="00D76025">
        <w:rPr>
          <w:spacing w:val="-21"/>
          <w:sz w:val="22"/>
          <w:szCs w:val="22"/>
        </w:rPr>
        <w:t xml:space="preserve"> </w:t>
      </w:r>
      <w:r w:rsidRPr="00D76025">
        <w:rPr>
          <w:sz w:val="22"/>
          <w:szCs w:val="22"/>
        </w:rPr>
        <w:t>shall</w:t>
      </w:r>
      <w:r w:rsidRPr="00D76025">
        <w:rPr>
          <w:spacing w:val="-21"/>
          <w:sz w:val="22"/>
          <w:szCs w:val="22"/>
        </w:rPr>
        <w:t xml:space="preserve"> </w:t>
      </w:r>
      <w:r w:rsidRPr="00D76025">
        <w:rPr>
          <w:sz w:val="22"/>
          <w:szCs w:val="22"/>
        </w:rPr>
        <w:t>provide</w:t>
      </w:r>
      <w:r w:rsidRPr="00D76025">
        <w:rPr>
          <w:spacing w:val="-23"/>
          <w:sz w:val="22"/>
          <w:szCs w:val="22"/>
        </w:rPr>
        <w:t xml:space="preserve"> </w:t>
      </w:r>
      <w:r w:rsidRPr="00D76025">
        <w:rPr>
          <w:sz w:val="22"/>
          <w:szCs w:val="22"/>
        </w:rPr>
        <w:t>accurate</w:t>
      </w:r>
      <w:r w:rsidRPr="00D76025">
        <w:rPr>
          <w:spacing w:val="-8"/>
          <w:sz w:val="22"/>
          <w:szCs w:val="22"/>
        </w:rPr>
        <w:t xml:space="preserve"> </w:t>
      </w:r>
      <w:r w:rsidRPr="00D76025">
        <w:rPr>
          <w:sz w:val="22"/>
          <w:szCs w:val="22"/>
        </w:rPr>
        <w:t>and</w:t>
      </w:r>
      <w:r w:rsidRPr="00D76025">
        <w:rPr>
          <w:spacing w:val="-20"/>
          <w:sz w:val="22"/>
          <w:szCs w:val="22"/>
        </w:rPr>
        <w:t xml:space="preserve"> </w:t>
      </w:r>
      <w:r w:rsidRPr="00D76025">
        <w:rPr>
          <w:spacing w:val="-4"/>
          <w:sz w:val="22"/>
          <w:szCs w:val="22"/>
        </w:rPr>
        <w:t>timely</w:t>
      </w:r>
      <w:r w:rsidRPr="00D76025">
        <w:rPr>
          <w:spacing w:val="-17"/>
          <w:sz w:val="22"/>
          <w:szCs w:val="22"/>
        </w:rPr>
        <w:t xml:space="preserve"> </w:t>
      </w:r>
      <w:r w:rsidRPr="00D76025">
        <w:rPr>
          <w:spacing w:val="-4"/>
          <w:sz w:val="22"/>
          <w:szCs w:val="22"/>
        </w:rPr>
        <w:t>meter</w:t>
      </w:r>
      <w:r w:rsidRPr="00D76025">
        <w:rPr>
          <w:spacing w:val="-21"/>
          <w:sz w:val="22"/>
          <w:szCs w:val="22"/>
        </w:rPr>
        <w:t xml:space="preserve"> </w:t>
      </w:r>
      <w:r w:rsidRPr="00D76025">
        <w:rPr>
          <w:spacing w:val="-3"/>
          <w:sz w:val="22"/>
          <w:szCs w:val="22"/>
        </w:rPr>
        <w:t>readings</w:t>
      </w:r>
      <w:r w:rsidRPr="00D76025">
        <w:rPr>
          <w:spacing w:val="-8"/>
          <w:sz w:val="22"/>
          <w:szCs w:val="22"/>
        </w:rPr>
        <w:t xml:space="preserve"> </w:t>
      </w:r>
      <w:r w:rsidRPr="00D76025">
        <w:rPr>
          <w:sz w:val="22"/>
          <w:szCs w:val="22"/>
        </w:rPr>
        <w:t>at</w:t>
      </w:r>
      <w:r w:rsidRPr="00D76025">
        <w:rPr>
          <w:spacing w:val="-18"/>
          <w:sz w:val="22"/>
          <w:szCs w:val="22"/>
        </w:rPr>
        <w:t xml:space="preserve"> </w:t>
      </w:r>
      <w:r w:rsidRPr="00D76025">
        <w:rPr>
          <w:sz w:val="22"/>
          <w:szCs w:val="22"/>
        </w:rPr>
        <w:t>the</w:t>
      </w:r>
      <w:r w:rsidRPr="00D76025">
        <w:rPr>
          <w:spacing w:val="-21"/>
          <w:sz w:val="22"/>
          <w:szCs w:val="22"/>
        </w:rPr>
        <w:t xml:space="preserve"> </w:t>
      </w:r>
      <w:r w:rsidRPr="00D76025">
        <w:rPr>
          <w:sz w:val="22"/>
          <w:szCs w:val="22"/>
        </w:rPr>
        <w:t>end</w:t>
      </w: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pP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sectPr w:rsidR="00D76025" w:rsidRPr="00D76025">
          <w:type w:val="continuous"/>
          <w:pgSz w:w="12240" w:h="15840"/>
          <w:pgMar w:top="340" w:right="480" w:bottom="280" w:left="600" w:header="720" w:footer="720" w:gutter="0"/>
          <w:cols w:space="720"/>
          <w:noEndnote/>
        </w:sectPr>
      </w:pPr>
    </w:p>
    <w:p w:rsidR="00D76025" w:rsidRPr="00D76025" w:rsidRDefault="00D76025" w:rsidP="00D76025">
      <w:pPr>
        <w:kinsoku w:val="0"/>
        <w:overflowPunct w:val="0"/>
        <w:autoSpaceDE w:val="0"/>
        <w:autoSpaceDN w:val="0"/>
        <w:adjustRightInd w:val="0"/>
        <w:spacing w:before="8"/>
        <w:rPr>
          <w:rFonts w:ascii="Gill Sans MT" w:hAnsi="Gill Sans MT" w:cs="Gill Sans MT"/>
          <w:sz w:val="17"/>
          <w:szCs w:val="17"/>
        </w:rPr>
      </w:pPr>
    </w:p>
    <w:p w:rsidR="00D76025" w:rsidRPr="00D76025" w:rsidRDefault="004B2601" w:rsidP="00D76025">
      <w:pPr>
        <w:kinsoku w:val="0"/>
        <w:overflowPunct w:val="0"/>
        <w:autoSpaceDE w:val="0"/>
        <w:autoSpaceDN w:val="0"/>
        <w:adjustRightInd w:val="0"/>
        <w:spacing w:before="52" w:line="242" w:lineRule="auto"/>
        <w:ind w:left="119" w:right="108"/>
        <w:jc w:val="both"/>
        <w:rPr>
          <w:sz w:val="22"/>
          <w:szCs w:val="22"/>
        </w:rPr>
      </w:pPr>
      <w:r>
        <w:rPr>
          <w:sz w:val="22"/>
          <w:szCs w:val="22"/>
        </w:rPr>
        <w:t>o</w:t>
      </w:r>
      <w:r w:rsidR="00D76025" w:rsidRPr="00D76025">
        <w:rPr>
          <w:sz w:val="22"/>
          <w:szCs w:val="22"/>
        </w:rPr>
        <w:t>f each applicable billing period on the forms or other alternative means specified by Vendor. Vendor shall have the right, upon reasonable prior notice to Customer, and during Customer’s regular business hours, to inspect the equipment and to monitor the meter readings. If Customer meter readings are not received in the time to be agreed upon by the parties, the meter readings may be obtained electronically or by other means or may be estimated by Vendor subject to reconciliation when the correct meter reading is received by Vendor.</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kinsoku w:val="0"/>
        <w:overflowPunct w:val="0"/>
        <w:autoSpaceDE w:val="0"/>
        <w:autoSpaceDN w:val="0"/>
        <w:adjustRightInd w:val="0"/>
        <w:spacing w:line="242" w:lineRule="auto"/>
        <w:ind w:left="120" w:right="111" w:firstLine="720"/>
        <w:jc w:val="both"/>
        <w:rPr>
          <w:sz w:val="22"/>
          <w:szCs w:val="22"/>
        </w:rPr>
      </w:pPr>
      <w:r w:rsidRPr="00D76025">
        <w:rPr>
          <w:sz w:val="22"/>
          <w:szCs w:val="22"/>
        </w:rPr>
        <w:t xml:space="preserve">C. </w:t>
      </w:r>
      <w:r w:rsidRPr="00D76025">
        <w:rPr>
          <w:sz w:val="22"/>
          <w:szCs w:val="22"/>
          <w:u w:val="single"/>
        </w:rPr>
        <w:t>COPY CREDITS</w:t>
      </w:r>
      <w:r w:rsidRPr="00D76025">
        <w:rPr>
          <w:sz w:val="22"/>
          <w:szCs w:val="22"/>
        </w:rPr>
        <w:t>: If applicable, if a copier is being rented, the Customer will receive one (1) copy credit for each copy presented to Vendor which, in the Customer’s opinion, is unusable and also for each copy which was produced during servicing of the equipment. Copy credits will be issued only if Vendor is responsible for providing equipment services or maintenance services (except time and materials maintenance). Copy credits will be reflected on the invoice as a reduction in the total copy volume, except for run length plans which will be credited at a specific copy credit rate as shown on the applicable price list.</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7"/>
        </w:numPr>
        <w:tabs>
          <w:tab w:val="left" w:pos="922"/>
        </w:tabs>
        <w:kinsoku w:val="0"/>
        <w:overflowPunct w:val="0"/>
        <w:autoSpaceDE w:val="0"/>
        <w:autoSpaceDN w:val="0"/>
        <w:adjustRightInd w:val="0"/>
        <w:spacing w:line="242" w:lineRule="auto"/>
        <w:ind w:right="109" w:firstLine="0"/>
        <w:jc w:val="both"/>
        <w:rPr>
          <w:sz w:val="22"/>
          <w:szCs w:val="22"/>
        </w:rPr>
      </w:pPr>
      <w:r w:rsidRPr="00D76025">
        <w:rPr>
          <w:sz w:val="22"/>
          <w:szCs w:val="22"/>
          <w:u w:val="single"/>
        </w:rPr>
        <w:t>USE OF EQUIPMENT</w:t>
      </w:r>
      <w:r w:rsidRPr="00D76025">
        <w:rPr>
          <w:sz w:val="22"/>
          <w:szCs w:val="22"/>
        </w:rPr>
        <w:t xml:space="preserve">: Customer shall operate the equipment according to the manufacturer’s specifications and documented instructions. </w:t>
      </w:r>
      <w:r w:rsidRPr="00D76025">
        <w:rPr>
          <w:spacing w:val="-3"/>
          <w:sz w:val="22"/>
          <w:szCs w:val="22"/>
        </w:rPr>
        <w:t xml:space="preserve">Customer </w:t>
      </w:r>
      <w:r w:rsidRPr="00D76025">
        <w:rPr>
          <w:sz w:val="22"/>
          <w:szCs w:val="22"/>
        </w:rPr>
        <w:t xml:space="preserve">agrees not to employ or use additional attachments, </w:t>
      </w:r>
      <w:r w:rsidRPr="00D76025">
        <w:rPr>
          <w:spacing w:val="-3"/>
          <w:sz w:val="22"/>
          <w:szCs w:val="22"/>
        </w:rPr>
        <w:t xml:space="preserve">features or </w:t>
      </w:r>
      <w:r w:rsidRPr="00D76025">
        <w:rPr>
          <w:spacing w:val="-4"/>
          <w:sz w:val="22"/>
          <w:szCs w:val="22"/>
        </w:rPr>
        <w:t xml:space="preserve">devices </w:t>
      </w:r>
      <w:r w:rsidRPr="00D76025">
        <w:rPr>
          <w:spacing w:val="-3"/>
          <w:sz w:val="22"/>
          <w:szCs w:val="22"/>
        </w:rPr>
        <w:t xml:space="preserve">on the equipment or </w:t>
      </w:r>
      <w:r w:rsidRPr="00D76025">
        <w:rPr>
          <w:spacing w:val="-4"/>
          <w:sz w:val="22"/>
          <w:szCs w:val="22"/>
        </w:rPr>
        <w:t xml:space="preserve">make </w:t>
      </w:r>
      <w:r w:rsidRPr="00D76025">
        <w:rPr>
          <w:sz w:val="22"/>
          <w:szCs w:val="22"/>
        </w:rPr>
        <w:t xml:space="preserve">changes or alterations to the equipment covered hereby without the prior </w:t>
      </w:r>
      <w:r w:rsidRPr="00D76025">
        <w:rPr>
          <w:spacing w:val="-3"/>
          <w:sz w:val="22"/>
          <w:szCs w:val="22"/>
        </w:rPr>
        <w:t xml:space="preserve">written </w:t>
      </w:r>
      <w:r w:rsidRPr="00D76025">
        <w:rPr>
          <w:sz w:val="22"/>
          <w:szCs w:val="22"/>
        </w:rPr>
        <w:t xml:space="preserve">consent </w:t>
      </w:r>
      <w:r w:rsidRPr="00D76025">
        <w:rPr>
          <w:spacing w:val="-3"/>
          <w:sz w:val="22"/>
          <w:szCs w:val="22"/>
        </w:rPr>
        <w:t xml:space="preserve">of </w:t>
      </w:r>
      <w:r w:rsidRPr="00D76025">
        <w:rPr>
          <w:sz w:val="22"/>
          <w:szCs w:val="22"/>
        </w:rPr>
        <w:t xml:space="preserve">Vendor in </w:t>
      </w:r>
      <w:r w:rsidRPr="00D76025">
        <w:rPr>
          <w:spacing w:val="-3"/>
          <w:sz w:val="22"/>
          <w:szCs w:val="22"/>
        </w:rPr>
        <w:t xml:space="preserve">each </w:t>
      </w:r>
      <w:r w:rsidRPr="00D76025">
        <w:rPr>
          <w:sz w:val="22"/>
          <w:szCs w:val="22"/>
        </w:rPr>
        <w:t xml:space="preserve">case, </w:t>
      </w:r>
      <w:r w:rsidRPr="00D76025">
        <w:rPr>
          <w:spacing w:val="-3"/>
          <w:sz w:val="22"/>
          <w:szCs w:val="22"/>
        </w:rPr>
        <w:t xml:space="preserve">which </w:t>
      </w:r>
      <w:r w:rsidRPr="00D76025">
        <w:rPr>
          <w:sz w:val="22"/>
          <w:szCs w:val="22"/>
        </w:rPr>
        <w:t>consent shall not be unreasonably</w:t>
      </w:r>
      <w:r w:rsidRPr="00D76025">
        <w:rPr>
          <w:spacing w:val="-38"/>
          <w:sz w:val="22"/>
          <w:szCs w:val="22"/>
        </w:rPr>
        <w:t xml:space="preserve"> </w:t>
      </w:r>
      <w:r w:rsidRPr="00D76025">
        <w:rPr>
          <w:sz w:val="22"/>
          <w:szCs w:val="22"/>
        </w:rPr>
        <w:t>withheld.</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numPr>
          <w:ilvl w:val="0"/>
          <w:numId w:val="27"/>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MAINTENANCE SERVICES, EXCLUSIONS,</w:t>
      </w:r>
      <w:r w:rsidRPr="00D76025">
        <w:rPr>
          <w:spacing w:val="-41"/>
          <w:sz w:val="22"/>
          <w:szCs w:val="22"/>
          <w:u w:val="single"/>
        </w:rPr>
        <w:t xml:space="preserve"> </w:t>
      </w:r>
      <w:r w:rsidRPr="00D76025">
        <w:rPr>
          <w:sz w:val="22"/>
          <w:szCs w:val="22"/>
          <w:u w:val="single"/>
        </w:rPr>
        <w:t>AND REMEDIES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6"/>
        </w:numPr>
        <w:tabs>
          <w:tab w:val="left" w:pos="1635"/>
        </w:tabs>
        <w:kinsoku w:val="0"/>
        <w:overflowPunct w:val="0"/>
        <w:autoSpaceDE w:val="0"/>
        <w:autoSpaceDN w:val="0"/>
        <w:adjustRightInd w:val="0"/>
        <w:spacing w:before="51" w:line="242" w:lineRule="auto"/>
        <w:ind w:right="105" w:firstLine="720"/>
        <w:jc w:val="both"/>
        <w:rPr>
          <w:spacing w:val="-3"/>
          <w:sz w:val="22"/>
          <w:szCs w:val="22"/>
        </w:rPr>
      </w:pPr>
      <w:r w:rsidRPr="00D76025">
        <w:rPr>
          <w:sz w:val="22"/>
          <w:szCs w:val="22"/>
          <w:u w:val="single"/>
        </w:rPr>
        <w:t>SERVICES</w:t>
      </w:r>
      <w:r w:rsidRPr="00D76025">
        <w:rPr>
          <w:sz w:val="22"/>
          <w:szCs w:val="22"/>
        </w:rPr>
        <w:t xml:space="preserve">: </w:t>
      </w:r>
      <w:r w:rsidRPr="00D76025">
        <w:rPr>
          <w:spacing w:val="-6"/>
          <w:sz w:val="22"/>
          <w:szCs w:val="22"/>
        </w:rPr>
        <w:t xml:space="preserve">If </w:t>
      </w:r>
      <w:r w:rsidRPr="00D76025">
        <w:rPr>
          <w:sz w:val="22"/>
          <w:szCs w:val="22"/>
        </w:rPr>
        <w:t xml:space="preserve">Vendor is responsible for providing equipment </w:t>
      </w:r>
      <w:r w:rsidRPr="00D76025">
        <w:rPr>
          <w:spacing w:val="-4"/>
          <w:sz w:val="22"/>
          <w:szCs w:val="22"/>
        </w:rPr>
        <w:t xml:space="preserve">services, </w:t>
      </w:r>
      <w:r w:rsidRPr="00D76025">
        <w:rPr>
          <w:spacing w:val="-3"/>
          <w:sz w:val="22"/>
          <w:szCs w:val="22"/>
        </w:rPr>
        <w:t xml:space="preserve">maintenance </w:t>
      </w:r>
      <w:r w:rsidRPr="00D76025">
        <w:rPr>
          <w:spacing w:val="-4"/>
          <w:sz w:val="22"/>
          <w:szCs w:val="22"/>
        </w:rPr>
        <w:t xml:space="preserve">services </w:t>
      </w:r>
      <w:r w:rsidRPr="00D76025">
        <w:rPr>
          <w:spacing w:val="-3"/>
          <w:sz w:val="22"/>
          <w:szCs w:val="22"/>
        </w:rPr>
        <w:t xml:space="preserve">(except for </w:t>
      </w:r>
      <w:r w:rsidRPr="00D76025">
        <w:rPr>
          <w:spacing w:val="-5"/>
          <w:sz w:val="22"/>
          <w:szCs w:val="22"/>
        </w:rPr>
        <w:t xml:space="preserve">time </w:t>
      </w:r>
      <w:r w:rsidRPr="00D76025">
        <w:rPr>
          <w:sz w:val="22"/>
          <w:szCs w:val="22"/>
        </w:rPr>
        <w:t xml:space="preserve">and materials), or warranty services: (1) Vendor shall install and maintain the equipment and </w:t>
      </w:r>
      <w:r w:rsidRPr="00D76025">
        <w:rPr>
          <w:spacing w:val="-4"/>
          <w:sz w:val="22"/>
          <w:szCs w:val="22"/>
        </w:rPr>
        <w:t xml:space="preserve">make </w:t>
      </w:r>
      <w:r w:rsidRPr="00D76025">
        <w:rPr>
          <w:sz w:val="22"/>
          <w:szCs w:val="22"/>
        </w:rPr>
        <w:t>all necessary adjustments and repairs to keep the equipment in good working order.</w:t>
      </w:r>
      <w:r w:rsidRPr="00D76025">
        <w:rPr>
          <w:spacing w:val="10"/>
          <w:sz w:val="22"/>
          <w:szCs w:val="22"/>
        </w:rPr>
        <w:t xml:space="preserve"> </w:t>
      </w:r>
      <w:r w:rsidRPr="00D76025">
        <w:rPr>
          <w:sz w:val="22"/>
          <w:szCs w:val="22"/>
        </w:rPr>
        <w:t xml:space="preserve">(2) Parts required for repair </w:t>
      </w:r>
      <w:r w:rsidRPr="00D76025">
        <w:rPr>
          <w:spacing w:val="-4"/>
          <w:sz w:val="22"/>
          <w:szCs w:val="22"/>
        </w:rPr>
        <w:t xml:space="preserve">may </w:t>
      </w:r>
      <w:r w:rsidRPr="00D76025">
        <w:rPr>
          <w:sz w:val="22"/>
          <w:szCs w:val="22"/>
        </w:rPr>
        <w:t xml:space="preserve">be used or reprocessed in accordance with Vendor’s specifications and replaced parts are the property of Vendor, unless otherwise specifically provided on the price lists. (3) Services will be provided during Customer’s usual business hours. (4) </w:t>
      </w:r>
      <w:r w:rsidRPr="00D76025">
        <w:rPr>
          <w:spacing w:val="-7"/>
          <w:sz w:val="22"/>
          <w:szCs w:val="22"/>
        </w:rPr>
        <w:t xml:space="preserve">If </w:t>
      </w:r>
      <w:r w:rsidRPr="00D76025">
        <w:rPr>
          <w:spacing w:val="-3"/>
          <w:sz w:val="22"/>
          <w:szCs w:val="22"/>
        </w:rPr>
        <w:t xml:space="preserve">applicable, </w:t>
      </w:r>
      <w:r w:rsidRPr="00D76025">
        <w:rPr>
          <w:spacing w:val="-4"/>
          <w:sz w:val="22"/>
          <w:szCs w:val="22"/>
        </w:rPr>
        <w:t xml:space="preserve">Customer </w:t>
      </w:r>
      <w:r w:rsidRPr="00D76025">
        <w:rPr>
          <w:spacing w:val="-3"/>
          <w:sz w:val="22"/>
          <w:szCs w:val="22"/>
        </w:rPr>
        <w:t xml:space="preserve">will </w:t>
      </w:r>
      <w:r w:rsidRPr="00D76025">
        <w:rPr>
          <w:spacing w:val="-4"/>
          <w:sz w:val="22"/>
          <w:szCs w:val="22"/>
        </w:rPr>
        <w:t xml:space="preserve">permit </w:t>
      </w:r>
      <w:r w:rsidRPr="00D76025">
        <w:rPr>
          <w:sz w:val="22"/>
          <w:szCs w:val="22"/>
        </w:rPr>
        <w:t xml:space="preserve">Vendor to install, </w:t>
      </w:r>
      <w:r w:rsidRPr="00D76025">
        <w:rPr>
          <w:spacing w:val="-3"/>
          <w:sz w:val="22"/>
          <w:szCs w:val="22"/>
        </w:rPr>
        <w:t xml:space="preserve">at </w:t>
      </w:r>
      <w:r w:rsidRPr="00D76025">
        <w:rPr>
          <w:sz w:val="22"/>
          <w:szCs w:val="22"/>
        </w:rPr>
        <w:t xml:space="preserve">no cost to Customer, all retrofits designated by Vendor as mandatory or which are designed to insure accuracy of </w:t>
      </w:r>
      <w:r w:rsidRPr="00D76025">
        <w:rPr>
          <w:spacing w:val="-3"/>
          <w:sz w:val="22"/>
          <w:szCs w:val="22"/>
        </w:rPr>
        <w:t>meters.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6"/>
        </w:numPr>
        <w:tabs>
          <w:tab w:val="left" w:pos="1621"/>
        </w:tabs>
        <w:kinsoku w:val="0"/>
        <w:overflowPunct w:val="0"/>
        <w:autoSpaceDE w:val="0"/>
        <w:autoSpaceDN w:val="0"/>
        <w:adjustRightInd w:val="0"/>
        <w:spacing w:line="242" w:lineRule="auto"/>
        <w:ind w:right="107" w:firstLine="721"/>
        <w:jc w:val="both"/>
        <w:rPr>
          <w:sz w:val="22"/>
          <w:szCs w:val="22"/>
        </w:rPr>
      </w:pPr>
      <w:r w:rsidRPr="00D76025">
        <w:rPr>
          <w:sz w:val="22"/>
          <w:szCs w:val="22"/>
          <w:u w:val="single"/>
        </w:rPr>
        <w:t>EXCLUSIONS</w:t>
      </w:r>
      <w:r w:rsidRPr="00D76025">
        <w:rPr>
          <w:sz w:val="22"/>
          <w:szCs w:val="22"/>
        </w:rPr>
        <w:t xml:space="preserve">: The following is not within the scope of services: (1) Provision and installation of optional retrofits. (2) Services connected </w:t>
      </w:r>
      <w:r w:rsidRPr="00D76025">
        <w:rPr>
          <w:spacing w:val="-3"/>
          <w:sz w:val="22"/>
          <w:szCs w:val="22"/>
        </w:rPr>
        <w:t xml:space="preserve">with </w:t>
      </w:r>
      <w:r w:rsidRPr="00D76025">
        <w:rPr>
          <w:sz w:val="22"/>
          <w:szCs w:val="22"/>
        </w:rPr>
        <w:t xml:space="preserve">equipment relocation. (3) Installation/removal of accessories, attachments or other devices. (4) Exterior painting or refinishing of equipment. (5) </w:t>
      </w:r>
      <w:r w:rsidRPr="00D76025">
        <w:rPr>
          <w:spacing w:val="-3"/>
          <w:sz w:val="22"/>
          <w:szCs w:val="22"/>
        </w:rPr>
        <w:t xml:space="preserve">Maintenance, </w:t>
      </w:r>
      <w:r w:rsidRPr="00D76025">
        <w:rPr>
          <w:spacing w:val="-4"/>
          <w:sz w:val="22"/>
          <w:szCs w:val="22"/>
        </w:rPr>
        <w:t xml:space="preserve">installation </w:t>
      </w:r>
      <w:r w:rsidRPr="00D76025">
        <w:rPr>
          <w:sz w:val="22"/>
          <w:szCs w:val="22"/>
        </w:rPr>
        <w:t xml:space="preserve">or </w:t>
      </w:r>
      <w:r w:rsidRPr="00D76025">
        <w:rPr>
          <w:spacing w:val="-4"/>
          <w:sz w:val="22"/>
          <w:szCs w:val="22"/>
        </w:rPr>
        <w:t xml:space="preserve">removal of </w:t>
      </w:r>
      <w:r w:rsidRPr="00D76025">
        <w:rPr>
          <w:spacing w:val="-3"/>
          <w:sz w:val="22"/>
          <w:szCs w:val="22"/>
        </w:rPr>
        <w:t xml:space="preserve">equipment or </w:t>
      </w:r>
      <w:r w:rsidRPr="00D76025">
        <w:rPr>
          <w:spacing w:val="-4"/>
          <w:sz w:val="22"/>
          <w:szCs w:val="22"/>
        </w:rPr>
        <w:t xml:space="preserve">devices </w:t>
      </w:r>
      <w:r w:rsidRPr="00D76025">
        <w:rPr>
          <w:spacing w:val="-3"/>
          <w:sz w:val="22"/>
          <w:szCs w:val="22"/>
        </w:rPr>
        <w:t xml:space="preserve">not </w:t>
      </w:r>
      <w:r w:rsidRPr="00D76025">
        <w:rPr>
          <w:sz w:val="22"/>
          <w:szCs w:val="22"/>
        </w:rPr>
        <w:t xml:space="preserve">provided by Vendor. (6) </w:t>
      </w:r>
      <w:r w:rsidRPr="00D76025">
        <w:rPr>
          <w:spacing w:val="-3"/>
          <w:sz w:val="22"/>
          <w:szCs w:val="22"/>
        </w:rPr>
        <w:t xml:space="preserve">Performance </w:t>
      </w:r>
      <w:r w:rsidRPr="00D76025">
        <w:rPr>
          <w:sz w:val="22"/>
          <w:szCs w:val="22"/>
        </w:rPr>
        <w:t xml:space="preserve">of </w:t>
      </w:r>
      <w:r w:rsidRPr="00D76025">
        <w:rPr>
          <w:spacing w:val="-3"/>
          <w:sz w:val="22"/>
          <w:szCs w:val="22"/>
        </w:rPr>
        <w:t xml:space="preserve">normal </w:t>
      </w:r>
      <w:r w:rsidRPr="00D76025">
        <w:rPr>
          <w:sz w:val="22"/>
          <w:szCs w:val="22"/>
        </w:rPr>
        <w:t xml:space="preserve">operator functions </w:t>
      </w:r>
      <w:r w:rsidRPr="00D76025">
        <w:rPr>
          <w:spacing w:val="-3"/>
          <w:sz w:val="22"/>
          <w:szCs w:val="22"/>
        </w:rPr>
        <w:t xml:space="preserve">as </w:t>
      </w:r>
      <w:r w:rsidRPr="00D76025">
        <w:rPr>
          <w:sz w:val="22"/>
          <w:szCs w:val="22"/>
        </w:rPr>
        <w:t xml:space="preserve">described in applicable Vendor operator manuals. (7) Performance of services necessitated by accident; power failure; unauthorized alteration of equipment or </w:t>
      </w:r>
      <w:r w:rsidRPr="00D76025">
        <w:rPr>
          <w:spacing w:val="-3"/>
          <w:sz w:val="22"/>
          <w:szCs w:val="22"/>
        </w:rPr>
        <w:t xml:space="preserve">software; </w:t>
      </w:r>
      <w:r w:rsidRPr="00D76025">
        <w:rPr>
          <w:sz w:val="22"/>
          <w:szCs w:val="22"/>
        </w:rPr>
        <w:t xml:space="preserve">tampering; </w:t>
      </w:r>
      <w:r w:rsidRPr="00D76025">
        <w:rPr>
          <w:sz w:val="22"/>
          <w:szCs w:val="22"/>
        </w:rPr>
        <w:lastRenderedPageBreak/>
        <w:t xml:space="preserve">service by someone other than Vendor; causes other than ordinary use; interconnection of </w:t>
      </w:r>
      <w:r w:rsidRPr="00D76025">
        <w:rPr>
          <w:spacing w:val="-3"/>
          <w:sz w:val="22"/>
          <w:szCs w:val="22"/>
        </w:rPr>
        <w:t xml:space="preserve">equipment </w:t>
      </w:r>
      <w:r w:rsidRPr="00D76025">
        <w:rPr>
          <w:sz w:val="22"/>
          <w:szCs w:val="22"/>
        </w:rPr>
        <w:t xml:space="preserve">by </w:t>
      </w:r>
      <w:r w:rsidRPr="00D76025">
        <w:rPr>
          <w:spacing w:val="-4"/>
          <w:sz w:val="22"/>
          <w:szCs w:val="22"/>
        </w:rPr>
        <w:t xml:space="preserve">electrical, </w:t>
      </w:r>
      <w:r w:rsidRPr="00D76025">
        <w:rPr>
          <w:spacing w:val="-3"/>
          <w:sz w:val="22"/>
          <w:szCs w:val="22"/>
        </w:rPr>
        <w:t xml:space="preserve">or </w:t>
      </w:r>
      <w:r w:rsidRPr="00D76025">
        <w:rPr>
          <w:spacing w:val="-4"/>
          <w:sz w:val="22"/>
          <w:szCs w:val="22"/>
        </w:rPr>
        <w:t xml:space="preserve">electronic </w:t>
      </w:r>
      <w:r w:rsidRPr="00D76025">
        <w:rPr>
          <w:sz w:val="22"/>
          <w:szCs w:val="22"/>
        </w:rPr>
        <w:t xml:space="preserve">or mechanical </w:t>
      </w:r>
      <w:r w:rsidRPr="00D76025">
        <w:rPr>
          <w:spacing w:val="-3"/>
          <w:sz w:val="22"/>
          <w:szCs w:val="22"/>
        </w:rPr>
        <w:t xml:space="preserve">means </w:t>
      </w:r>
      <w:r w:rsidRPr="00D76025">
        <w:rPr>
          <w:sz w:val="22"/>
          <w:szCs w:val="22"/>
        </w:rPr>
        <w:t xml:space="preserve">with noncompatible equipment, or failure to use operating </w:t>
      </w:r>
      <w:r w:rsidRPr="00D76025">
        <w:rPr>
          <w:spacing w:val="-3"/>
          <w:sz w:val="22"/>
          <w:szCs w:val="22"/>
        </w:rPr>
        <w:t xml:space="preserve">system </w:t>
      </w:r>
      <w:r w:rsidRPr="00D76025">
        <w:rPr>
          <w:sz w:val="22"/>
          <w:szCs w:val="22"/>
        </w:rPr>
        <w:t xml:space="preserve">software. </w:t>
      </w:r>
      <w:r w:rsidRPr="00D76025">
        <w:rPr>
          <w:spacing w:val="-6"/>
          <w:sz w:val="22"/>
          <w:szCs w:val="22"/>
        </w:rPr>
        <w:t xml:space="preserve">If </w:t>
      </w:r>
      <w:r w:rsidRPr="00D76025">
        <w:rPr>
          <w:sz w:val="22"/>
          <w:szCs w:val="22"/>
        </w:rPr>
        <w:t xml:space="preserve">Vendor provides, at the request of the Customer, any of the </w:t>
      </w:r>
      <w:r w:rsidRPr="00D76025">
        <w:rPr>
          <w:spacing w:val="-3"/>
          <w:sz w:val="22"/>
          <w:szCs w:val="22"/>
        </w:rPr>
        <w:t xml:space="preserve">services </w:t>
      </w:r>
      <w:r w:rsidRPr="00D76025">
        <w:rPr>
          <w:sz w:val="22"/>
          <w:szCs w:val="22"/>
        </w:rPr>
        <w:t xml:space="preserve">noted above, the Customer </w:t>
      </w:r>
      <w:r w:rsidRPr="00D76025">
        <w:rPr>
          <w:spacing w:val="-3"/>
          <w:sz w:val="22"/>
          <w:szCs w:val="22"/>
        </w:rPr>
        <w:t xml:space="preserve">may </w:t>
      </w:r>
      <w:r w:rsidRPr="00D76025">
        <w:rPr>
          <w:sz w:val="22"/>
          <w:szCs w:val="22"/>
        </w:rPr>
        <w:t xml:space="preserve">be billed by Vendor at a rate not to exceed the Master State Prices Agreement between the Vendor and the State of Mississippi, </w:t>
      </w:r>
      <w:r w:rsidRPr="00D76025">
        <w:rPr>
          <w:spacing w:val="-3"/>
          <w:sz w:val="22"/>
          <w:szCs w:val="22"/>
        </w:rPr>
        <w:t xml:space="preserve">or </w:t>
      </w:r>
      <w:r w:rsidRPr="00D76025">
        <w:rPr>
          <w:sz w:val="22"/>
          <w:szCs w:val="22"/>
        </w:rPr>
        <w:t xml:space="preserve">in the </w:t>
      </w:r>
      <w:r w:rsidRPr="00D76025">
        <w:rPr>
          <w:spacing w:val="-4"/>
          <w:sz w:val="22"/>
          <w:szCs w:val="22"/>
        </w:rPr>
        <w:t xml:space="preserve">absence </w:t>
      </w:r>
      <w:r w:rsidRPr="00D76025">
        <w:rPr>
          <w:spacing w:val="-3"/>
          <w:sz w:val="22"/>
          <w:szCs w:val="22"/>
        </w:rPr>
        <w:t xml:space="preserve">of </w:t>
      </w:r>
      <w:r w:rsidRPr="00D76025">
        <w:rPr>
          <w:sz w:val="22"/>
          <w:szCs w:val="22"/>
        </w:rPr>
        <w:t xml:space="preserve">such </w:t>
      </w:r>
      <w:r w:rsidRPr="00D76025">
        <w:rPr>
          <w:spacing w:val="-4"/>
          <w:sz w:val="22"/>
          <w:szCs w:val="22"/>
        </w:rPr>
        <w:t xml:space="preserve">agreement </w:t>
      </w:r>
      <w:r w:rsidRPr="00D76025">
        <w:rPr>
          <w:spacing w:val="-3"/>
          <w:sz w:val="22"/>
          <w:szCs w:val="22"/>
        </w:rPr>
        <w:t xml:space="preserve">at </w:t>
      </w:r>
      <w:r w:rsidRPr="00D76025">
        <w:rPr>
          <w:sz w:val="22"/>
          <w:szCs w:val="22"/>
        </w:rPr>
        <w:t xml:space="preserve">the </w:t>
      </w:r>
      <w:r w:rsidRPr="00D76025">
        <w:rPr>
          <w:spacing w:val="-3"/>
          <w:sz w:val="22"/>
          <w:szCs w:val="22"/>
        </w:rPr>
        <w:t xml:space="preserve">then </w:t>
      </w:r>
      <w:r w:rsidRPr="00D76025">
        <w:rPr>
          <w:sz w:val="22"/>
          <w:szCs w:val="22"/>
        </w:rPr>
        <w:t xml:space="preserve">current </w:t>
      </w:r>
      <w:r w:rsidRPr="00D76025">
        <w:rPr>
          <w:spacing w:val="-3"/>
          <w:sz w:val="22"/>
          <w:szCs w:val="22"/>
        </w:rPr>
        <w:t xml:space="preserve">time </w:t>
      </w:r>
      <w:r w:rsidRPr="00D76025">
        <w:rPr>
          <w:sz w:val="22"/>
          <w:szCs w:val="22"/>
        </w:rPr>
        <w:t>and</w:t>
      </w:r>
      <w:r w:rsidRPr="00D76025">
        <w:rPr>
          <w:spacing w:val="51"/>
          <w:sz w:val="22"/>
          <w:szCs w:val="22"/>
        </w:rPr>
        <w:t xml:space="preserve"> </w:t>
      </w:r>
      <w:r w:rsidRPr="00D76025">
        <w:rPr>
          <w:sz w:val="22"/>
          <w:szCs w:val="22"/>
        </w:rPr>
        <w:t>materials rates.</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6"/>
        </w:numPr>
        <w:tabs>
          <w:tab w:val="left" w:pos="1630"/>
        </w:tabs>
        <w:kinsoku w:val="0"/>
        <w:overflowPunct w:val="0"/>
        <w:autoSpaceDE w:val="0"/>
        <w:autoSpaceDN w:val="0"/>
        <w:adjustRightInd w:val="0"/>
        <w:ind w:left="120" w:right="109" w:firstLine="720"/>
        <w:jc w:val="both"/>
        <w:rPr>
          <w:sz w:val="22"/>
          <w:szCs w:val="22"/>
        </w:rPr>
      </w:pPr>
      <w:r w:rsidRPr="00D76025">
        <w:rPr>
          <w:sz w:val="22"/>
          <w:szCs w:val="22"/>
          <w:u w:val="single"/>
        </w:rPr>
        <w:t>REMEDIES</w:t>
      </w:r>
      <w:r w:rsidRPr="00D76025">
        <w:rPr>
          <w:sz w:val="22"/>
          <w:szCs w:val="22"/>
        </w:rPr>
        <w:t xml:space="preserve">: </w:t>
      </w:r>
      <w:r w:rsidRPr="00D76025">
        <w:rPr>
          <w:spacing w:val="-6"/>
          <w:sz w:val="22"/>
          <w:szCs w:val="22"/>
        </w:rPr>
        <w:t>If</w:t>
      </w:r>
      <w:r w:rsidRPr="00D76025">
        <w:rPr>
          <w:spacing w:val="15"/>
          <w:sz w:val="22"/>
          <w:szCs w:val="22"/>
        </w:rPr>
        <w:t xml:space="preserve"> </w:t>
      </w:r>
      <w:r w:rsidRPr="00D76025">
        <w:rPr>
          <w:sz w:val="22"/>
          <w:szCs w:val="22"/>
        </w:rPr>
        <w:t>during</w:t>
      </w:r>
      <w:r w:rsidRPr="00D76025">
        <w:rPr>
          <w:spacing w:val="-3"/>
          <w:sz w:val="22"/>
          <w:szCs w:val="22"/>
        </w:rPr>
        <w:t xml:space="preserve"> </w:t>
      </w:r>
      <w:r w:rsidRPr="00D76025">
        <w:rPr>
          <w:sz w:val="22"/>
          <w:szCs w:val="22"/>
        </w:rPr>
        <w:t>the</w:t>
      </w:r>
      <w:r w:rsidRPr="00D76025">
        <w:rPr>
          <w:spacing w:val="5"/>
          <w:sz w:val="22"/>
          <w:szCs w:val="22"/>
        </w:rPr>
        <w:t xml:space="preserve"> </w:t>
      </w:r>
      <w:r w:rsidRPr="00D76025">
        <w:rPr>
          <w:sz w:val="22"/>
          <w:szCs w:val="22"/>
        </w:rPr>
        <w:t>period</w:t>
      </w:r>
      <w:r w:rsidRPr="00D76025">
        <w:rPr>
          <w:spacing w:val="2"/>
          <w:sz w:val="22"/>
          <w:szCs w:val="22"/>
        </w:rPr>
        <w:t xml:space="preserve"> </w:t>
      </w:r>
      <w:r w:rsidRPr="00D76025">
        <w:rPr>
          <w:sz w:val="22"/>
          <w:szCs w:val="22"/>
        </w:rPr>
        <w:t>in</w:t>
      </w:r>
      <w:r w:rsidRPr="00D76025">
        <w:rPr>
          <w:spacing w:val="7"/>
          <w:sz w:val="22"/>
          <w:szCs w:val="22"/>
        </w:rPr>
        <w:t xml:space="preserve"> </w:t>
      </w:r>
      <w:r w:rsidRPr="00D76025">
        <w:rPr>
          <w:sz w:val="22"/>
          <w:szCs w:val="22"/>
        </w:rPr>
        <w:t>which</w:t>
      </w:r>
      <w:r w:rsidRPr="00D76025">
        <w:rPr>
          <w:spacing w:val="2"/>
          <w:sz w:val="22"/>
          <w:szCs w:val="22"/>
        </w:rPr>
        <w:t xml:space="preserve"> </w:t>
      </w:r>
      <w:r w:rsidRPr="00D76025">
        <w:rPr>
          <w:sz w:val="22"/>
          <w:szCs w:val="22"/>
        </w:rPr>
        <w:t>Vendor</w:t>
      </w:r>
      <w:r w:rsidRPr="00D76025">
        <w:rPr>
          <w:spacing w:val="2"/>
          <w:sz w:val="22"/>
          <w:szCs w:val="22"/>
        </w:rPr>
        <w:t xml:space="preserve"> </w:t>
      </w:r>
      <w:r w:rsidRPr="00D76025">
        <w:rPr>
          <w:sz w:val="22"/>
          <w:szCs w:val="22"/>
        </w:rPr>
        <w:t>is</w:t>
      </w:r>
      <w:r w:rsidRPr="00D76025">
        <w:rPr>
          <w:spacing w:val="7"/>
          <w:sz w:val="22"/>
          <w:szCs w:val="22"/>
        </w:rPr>
        <w:t xml:space="preserve"> </w:t>
      </w:r>
      <w:r w:rsidRPr="00D76025">
        <w:rPr>
          <w:sz w:val="22"/>
          <w:szCs w:val="22"/>
        </w:rPr>
        <w:t>providing</w:t>
      </w:r>
      <w:r w:rsidRPr="00D76025">
        <w:rPr>
          <w:spacing w:val="-3"/>
          <w:sz w:val="22"/>
          <w:szCs w:val="22"/>
        </w:rPr>
        <w:t xml:space="preserve"> </w:t>
      </w:r>
      <w:r w:rsidRPr="00D76025">
        <w:rPr>
          <w:sz w:val="22"/>
          <w:szCs w:val="22"/>
        </w:rPr>
        <w:t>maintenance</w:t>
      </w:r>
      <w:r w:rsidRPr="00D76025">
        <w:rPr>
          <w:spacing w:val="-5"/>
          <w:sz w:val="22"/>
          <w:szCs w:val="22"/>
        </w:rPr>
        <w:t xml:space="preserve"> </w:t>
      </w:r>
      <w:r w:rsidRPr="00D76025">
        <w:rPr>
          <w:sz w:val="22"/>
          <w:szCs w:val="22"/>
        </w:rPr>
        <w:t>services, Vendor</w:t>
      </w:r>
      <w:r w:rsidRPr="00D76025">
        <w:rPr>
          <w:spacing w:val="-2"/>
          <w:sz w:val="22"/>
          <w:szCs w:val="22"/>
        </w:rPr>
        <w:t xml:space="preserve"> </w:t>
      </w:r>
      <w:r w:rsidRPr="00D76025">
        <w:rPr>
          <w:sz w:val="22"/>
          <w:szCs w:val="22"/>
        </w:rPr>
        <w:t>is</w:t>
      </w:r>
      <w:r w:rsidRPr="00D76025">
        <w:rPr>
          <w:spacing w:val="10"/>
          <w:sz w:val="22"/>
          <w:szCs w:val="22"/>
        </w:rPr>
        <w:t xml:space="preserve"> </w:t>
      </w:r>
      <w:r w:rsidRPr="00D76025">
        <w:rPr>
          <w:sz w:val="22"/>
          <w:szCs w:val="22"/>
        </w:rPr>
        <w:t>unable</w:t>
      </w:r>
      <w:r w:rsidRPr="00D76025">
        <w:rPr>
          <w:spacing w:val="2"/>
          <w:sz w:val="22"/>
          <w:szCs w:val="22"/>
        </w:rPr>
        <w:t xml:space="preserve"> </w:t>
      </w:r>
      <w:r w:rsidRPr="00D76025">
        <w:rPr>
          <w:sz w:val="22"/>
          <w:szCs w:val="22"/>
        </w:rPr>
        <w:t>to maintain</w:t>
      </w:r>
      <w:r w:rsidRPr="00D76025">
        <w:rPr>
          <w:spacing w:val="-10"/>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in</w:t>
      </w:r>
      <w:r w:rsidRPr="00D76025">
        <w:rPr>
          <w:spacing w:val="-3"/>
          <w:sz w:val="22"/>
          <w:szCs w:val="22"/>
        </w:rPr>
        <w:t xml:space="preserve"> </w:t>
      </w:r>
      <w:r w:rsidRPr="00D76025">
        <w:rPr>
          <w:sz w:val="22"/>
          <w:szCs w:val="22"/>
        </w:rPr>
        <w:t>good</w:t>
      </w:r>
      <w:r w:rsidRPr="00D76025">
        <w:rPr>
          <w:spacing w:val="-8"/>
          <w:sz w:val="22"/>
          <w:szCs w:val="22"/>
        </w:rPr>
        <w:t xml:space="preserve"> </w:t>
      </w:r>
      <w:r w:rsidRPr="00D76025">
        <w:rPr>
          <w:sz w:val="22"/>
          <w:szCs w:val="22"/>
        </w:rPr>
        <w:t>working</w:t>
      </w:r>
      <w:r w:rsidRPr="00D76025">
        <w:rPr>
          <w:spacing w:val="-15"/>
          <w:sz w:val="22"/>
          <w:szCs w:val="22"/>
        </w:rPr>
        <w:t xml:space="preserve"> </w:t>
      </w:r>
      <w:r w:rsidRPr="00D76025">
        <w:rPr>
          <w:sz w:val="22"/>
          <w:szCs w:val="22"/>
        </w:rPr>
        <w:t>order,</w:t>
      </w:r>
      <w:r w:rsidRPr="00D76025">
        <w:rPr>
          <w:spacing w:val="-8"/>
          <w:sz w:val="22"/>
          <w:szCs w:val="22"/>
        </w:rPr>
        <w:t xml:space="preserve"> </w:t>
      </w:r>
      <w:r w:rsidRPr="00D76025">
        <w:rPr>
          <w:sz w:val="22"/>
          <w:szCs w:val="22"/>
        </w:rPr>
        <w:t>Vendor</w:t>
      </w:r>
      <w:r w:rsidRPr="00D76025">
        <w:rPr>
          <w:spacing w:val="-11"/>
          <w:sz w:val="22"/>
          <w:szCs w:val="22"/>
        </w:rPr>
        <w:t xml:space="preserve"> </w:t>
      </w:r>
      <w:r w:rsidRPr="00D76025">
        <w:rPr>
          <w:sz w:val="22"/>
          <w:szCs w:val="22"/>
        </w:rPr>
        <w:t>will,</w:t>
      </w:r>
      <w:r w:rsidRPr="00D76025">
        <w:rPr>
          <w:spacing w:val="-8"/>
          <w:sz w:val="22"/>
          <w:szCs w:val="22"/>
        </w:rPr>
        <w:t xml:space="preserve"> </w:t>
      </w:r>
      <w:r w:rsidRPr="00D76025">
        <w:rPr>
          <w:sz w:val="22"/>
          <w:szCs w:val="22"/>
        </w:rPr>
        <w:t>at</w:t>
      </w:r>
      <w:r w:rsidRPr="00D76025">
        <w:rPr>
          <w:spacing w:val="-2"/>
          <w:sz w:val="22"/>
          <w:szCs w:val="22"/>
        </w:rPr>
        <w:t xml:space="preserve"> </w:t>
      </w:r>
      <w:r w:rsidRPr="00D76025">
        <w:rPr>
          <w:sz w:val="22"/>
          <w:szCs w:val="22"/>
        </w:rPr>
        <w:t>no</w:t>
      </w:r>
      <w:r w:rsidRPr="00D76025">
        <w:rPr>
          <w:spacing w:val="-8"/>
          <w:sz w:val="22"/>
          <w:szCs w:val="22"/>
        </w:rPr>
        <w:t xml:space="preserve"> </w:t>
      </w:r>
      <w:r w:rsidRPr="00D76025">
        <w:rPr>
          <w:sz w:val="22"/>
          <w:szCs w:val="22"/>
        </w:rPr>
        <w:t>additional</w:t>
      </w:r>
      <w:r w:rsidRPr="00D76025">
        <w:rPr>
          <w:spacing w:val="-11"/>
          <w:sz w:val="22"/>
          <w:szCs w:val="22"/>
        </w:rPr>
        <w:t xml:space="preserve"> </w:t>
      </w:r>
      <w:r w:rsidRPr="00D76025">
        <w:rPr>
          <w:sz w:val="22"/>
          <w:szCs w:val="22"/>
        </w:rPr>
        <w:t>charge,</w:t>
      </w:r>
      <w:r w:rsidRPr="00D76025">
        <w:rPr>
          <w:spacing w:val="-8"/>
          <w:sz w:val="22"/>
          <w:szCs w:val="22"/>
        </w:rPr>
        <w:t xml:space="preserve"> </w:t>
      </w:r>
      <w:r w:rsidRPr="00D76025">
        <w:rPr>
          <w:sz w:val="22"/>
          <w:szCs w:val="22"/>
        </w:rPr>
        <w:t>provide</w:t>
      </w:r>
      <w:r w:rsidRPr="00D76025">
        <w:rPr>
          <w:spacing w:val="-12"/>
          <w:sz w:val="22"/>
          <w:szCs w:val="22"/>
        </w:rPr>
        <w:t xml:space="preserve"> </w:t>
      </w:r>
      <w:r w:rsidRPr="00D76025">
        <w:rPr>
          <w:sz w:val="22"/>
          <w:szCs w:val="22"/>
        </w:rPr>
        <w:t>either</w:t>
      </w:r>
      <w:r w:rsidRPr="00D76025">
        <w:rPr>
          <w:spacing w:val="-7"/>
          <w:sz w:val="22"/>
          <w:szCs w:val="22"/>
        </w:rPr>
        <w:t xml:space="preserve"> </w:t>
      </w:r>
      <w:r w:rsidRPr="00D76025">
        <w:rPr>
          <w:sz w:val="22"/>
          <w:szCs w:val="22"/>
        </w:rPr>
        <w:t>an</w:t>
      </w:r>
      <w:r w:rsidRPr="00D76025">
        <w:rPr>
          <w:spacing w:val="-7"/>
          <w:sz w:val="22"/>
          <w:szCs w:val="22"/>
        </w:rPr>
        <w:t xml:space="preserve"> </w:t>
      </w:r>
      <w:r w:rsidRPr="00D76025">
        <w:rPr>
          <w:sz w:val="22"/>
          <w:szCs w:val="22"/>
        </w:rPr>
        <w:t>identical</w:t>
      </w:r>
      <w:r w:rsidRPr="00D76025">
        <w:rPr>
          <w:spacing w:val="6"/>
          <w:sz w:val="22"/>
          <w:szCs w:val="22"/>
        </w:rPr>
        <w:t xml:space="preserve"> </w:t>
      </w:r>
      <w:r w:rsidRPr="00D76025">
        <w:rPr>
          <w:spacing w:val="-3"/>
          <w:sz w:val="22"/>
          <w:szCs w:val="22"/>
        </w:rPr>
        <w:t>replacement</w:t>
      </w:r>
      <w:r w:rsidRPr="00D76025">
        <w:rPr>
          <w:spacing w:val="7"/>
          <w:sz w:val="22"/>
          <w:szCs w:val="22"/>
        </w:rPr>
        <w:t xml:space="preserve"> </w:t>
      </w:r>
      <w:r w:rsidRPr="00D76025">
        <w:rPr>
          <w:sz w:val="22"/>
          <w:szCs w:val="22"/>
        </w:rPr>
        <w:t>or another</w:t>
      </w:r>
      <w:r w:rsidRPr="00D76025">
        <w:rPr>
          <w:spacing w:val="-7"/>
          <w:sz w:val="22"/>
          <w:szCs w:val="22"/>
        </w:rPr>
        <w:t xml:space="preserve"> </w:t>
      </w:r>
      <w:r w:rsidRPr="00D76025">
        <w:rPr>
          <w:sz w:val="22"/>
          <w:szCs w:val="22"/>
        </w:rPr>
        <w:t>product</w:t>
      </w:r>
      <w:r w:rsidRPr="00D76025">
        <w:rPr>
          <w:spacing w:val="-9"/>
          <w:sz w:val="22"/>
          <w:szCs w:val="22"/>
        </w:rPr>
        <w:t xml:space="preserve"> </w:t>
      </w:r>
      <w:r w:rsidRPr="00D76025">
        <w:rPr>
          <w:sz w:val="22"/>
          <w:szCs w:val="22"/>
        </w:rPr>
        <w:t>that</w:t>
      </w:r>
      <w:r w:rsidRPr="00D76025">
        <w:rPr>
          <w:spacing w:val="1"/>
          <w:sz w:val="22"/>
          <w:szCs w:val="22"/>
        </w:rPr>
        <w:t xml:space="preserve"> </w:t>
      </w:r>
      <w:r w:rsidRPr="00D76025">
        <w:rPr>
          <w:sz w:val="22"/>
          <w:szCs w:val="22"/>
        </w:rPr>
        <w:t>provides</w:t>
      </w:r>
      <w:r w:rsidRPr="00D76025">
        <w:rPr>
          <w:spacing w:val="-12"/>
          <w:sz w:val="22"/>
          <w:szCs w:val="22"/>
        </w:rPr>
        <w:t xml:space="preserve"> </w:t>
      </w:r>
      <w:r w:rsidRPr="00D76025">
        <w:rPr>
          <w:sz w:val="22"/>
          <w:szCs w:val="22"/>
        </w:rPr>
        <w:t>equal</w:t>
      </w:r>
      <w:r w:rsidRPr="00D76025">
        <w:rPr>
          <w:spacing w:val="-7"/>
          <w:sz w:val="22"/>
          <w:szCs w:val="22"/>
        </w:rPr>
        <w:t xml:space="preserve"> </w:t>
      </w:r>
      <w:r w:rsidRPr="00D76025">
        <w:rPr>
          <w:sz w:val="22"/>
          <w:szCs w:val="22"/>
        </w:rPr>
        <w:t>or</w:t>
      </w:r>
      <w:r w:rsidRPr="00D76025">
        <w:rPr>
          <w:spacing w:val="-2"/>
          <w:sz w:val="22"/>
          <w:szCs w:val="22"/>
        </w:rPr>
        <w:t xml:space="preserve"> </w:t>
      </w:r>
      <w:r w:rsidRPr="00D76025">
        <w:rPr>
          <w:sz w:val="22"/>
          <w:szCs w:val="22"/>
        </w:rPr>
        <w:t>greater</w:t>
      </w:r>
      <w:r w:rsidRPr="00D76025">
        <w:rPr>
          <w:spacing w:val="-7"/>
          <w:sz w:val="22"/>
          <w:szCs w:val="22"/>
        </w:rPr>
        <w:t xml:space="preserve"> </w:t>
      </w:r>
      <w:r w:rsidRPr="00D76025">
        <w:rPr>
          <w:sz w:val="22"/>
          <w:szCs w:val="22"/>
        </w:rPr>
        <w:t>capabilities.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4B2601">
      <w:pPr>
        <w:kinsoku w:val="0"/>
        <w:overflowPunct w:val="0"/>
        <w:autoSpaceDE w:val="0"/>
        <w:autoSpaceDN w:val="0"/>
        <w:adjustRightInd w:val="0"/>
        <w:spacing w:line="242" w:lineRule="auto"/>
        <w:ind w:left="120" w:right="101"/>
        <w:jc w:val="both"/>
        <w:rPr>
          <w:sz w:val="22"/>
          <w:szCs w:val="22"/>
        </w:rPr>
      </w:pPr>
      <w:r w:rsidRPr="00D76025">
        <w:rPr>
          <w:sz w:val="22"/>
          <w:szCs w:val="22"/>
        </w:rPr>
        <w:t xml:space="preserve">11. </w:t>
      </w:r>
      <w:r w:rsidRPr="00D76025">
        <w:rPr>
          <w:sz w:val="22"/>
          <w:szCs w:val="22"/>
          <w:u w:val="single"/>
        </w:rPr>
        <w:t>HOLD HARMLESS</w:t>
      </w:r>
      <w:r w:rsidRPr="00D76025">
        <w:rPr>
          <w:sz w:val="22"/>
          <w:szCs w:val="22"/>
        </w:rPr>
        <w:t>: To the fullest extent allowed by law, Vendor shall indemnify, defend, save and hold harmless, protect, and exonerate the Customer and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Vendor and/or its partners, principals, agents, employees, and/or subcontractors in the performance of or failure to perform this Agreement. In the Customer’s sole discretion, Vendor may be allowed to control the defense of any such claim, suit, etc. In the event Vendor defends said claim, suit, etc., Vendor shall use legal counsel acceptable to the Customer; Vendor shall be solely liable for all reasonable costs and/or expenses associated with such defense and the Customer shall be entitled to participate in said defense. Vendor shall not settle any claim, suit, etc., without the Customer’s concurrence,</w:t>
      </w:r>
      <w:r w:rsidR="004B2601">
        <w:rPr>
          <w:sz w:val="22"/>
          <w:szCs w:val="22"/>
        </w:rPr>
        <w:t xml:space="preserve"> </w:t>
      </w:r>
      <w:r w:rsidRPr="00D76025">
        <w:rPr>
          <w:sz w:val="22"/>
          <w:szCs w:val="22"/>
        </w:rPr>
        <w:t>which the Customer shall not unreasonably withhold.</w:t>
      </w:r>
    </w:p>
    <w:p w:rsidR="00D76025" w:rsidRPr="00D76025" w:rsidRDefault="00D76025" w:rsidP="00D76025">
      <w:pPr>
        <w:kinsoku w:val="0"/>
        <w:overflowPunct w:val="0"/>
        <w:autoSpaceDE w:val="0"/>
        <w:autoSpaceDN w:val="0"/>
        <w:adjustRightInd w:val="0"/>
        <w:spacing w:before="7"/>
        <w:rPr>
          <w:sz w:val="23"/>
          <w:szCs w:val="23"/>
        </w:rPr>
      </w:pPr>
    </w:p>
    <w:p w:rsidR="00D76025" w:rsidRPr="00D76025" w:rsidRDefault="00D76025" w:rsidP="00D76025">
      <w:pPr>
        <w:kinsoku w:val="0"/>
        <w:overflowPunct w:val="0"/>
        <w:autoSpaceDE w:val="0"/>
        <w:autoSpaceDN w:val="0"/>
        <w:adjustRightInd w:val="0"/>
        <w:ind w:left="120"/>
        <w:rPr>
          <w:sz w:val="22"/>
          <w:szCs w:val="22"/>
        </w:rPr>
      </w:pPr>
      <w:r w:rsidRPr="00D76025">
        <w:rPr>
          <w:sz w:val="22"/>
          <w:szCs w:val="22"/>
        </w:rPr>
        <w:t xml:space="preserve">12. </w:t>
      </w:r>
      <w:r w:rsidRPr="00D76025">
        <w:rPr>
          <w:sz w:val="22"/>
          <w:szCs w:val="22"/>
          <w:u w:val="single"/>
        </w:rPr>
        <w:t>ALTERATIONS, ATTACHMENTS, AND SUPPLIES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5"/>
        </w:numPr>
        <w:tabs>
          <w:tab w:val="left" w:pos="1618"/>
        </w:tabs>
        <w:kinsoku w:val="0"/>
        <w:overflowPunct w:val="0"/>
        <w:autoSpaceDE w:val="0"/>
        <w:autoSpaceDN w:val="0"/>
        <w:adjustRightInd w:val="0"/>
        <w:spacing w:before="52" w:line="242" w:lineRule="auto"/>
        <w:ind w:right="108" w:firstLine="721"/>
        <w:jc w:val="both"/>
        <w:rPr>
          <w:sz w:val="22"/>
          <w:szCs w:val="22"/>
        </w:rPr>
      </w:pPr>
      <w:r w:rsidRPr="00D76025">
        <w:rPr>
          <w:spacing w:val="-5"/>
          <w:sz w:val="22"/>
          <w:szCs w:val="22"/>
        </w:rPr>
        <w:t xml:space="preserve">If </w:t>
      </w:r>
      <w:r w:rsidRPr="00D76025">
        <w:rPr>
          <w:sz w:val="22"/>
          <w:szCs w:val="22"/>
        </w:rPr>
        <w:t xml:space="preserve">Customer </w:t>
      </w:r>
      <w:r w:rsidRPr="00D76025">
        <w:rPr>
          <w:spacing w:val="-4"/>
          <w:sz w:val="22"/>
          <w:szCs w:val="22"/>
        </w:rPr>
        <w:t xml:space="preserve">makes </w:t>
      </w:r>
      <w:r w:rsidRPr="00D76025">
        <w:rPr>
          <w:sz w:val="22"/>
          <w:szCs w:val="22"/>
        </w:rPr>
        <w:t xml:space="preserve">an alteration, attaches a device or utilizes a supply item that increases the cost of services, Vendor will either propose an additional service charge </w:t>
      </w:r>
      <w:r w:rsidRPr="00D76025">
        <w:rPr>
          <w:spacing w:val="-3"/>
          <w:sz w:val="22"/>
          <w:szCs w:val="22"/>
        </w:rPr>
        <w:t xml:space="preserve">or request that </w:t>
      </w:r>
      <w:r w:rsidRPr="00D76025">
        <w:rPr>
          <w:sz w:val="22"/>
          <w:szCs w:val="22"/>
        </w:rPr>
        <w:t xml:space="preserve">the equipment be </w:t>
      </w:r>
      <w:r w:rsidRPr="00D76025">
        <w:rPr>
          <w:spacing w:val="-3"/>
          <w:sz w:val="22"/>
          <w:szCs w:val="22"/>
        </w:rPr>
        <w:t xml:space="preserve">returned </w:t>
      </w:r>
      <w:r w:rsidRPr="00D76025">
        <w:rPr>
          <w:sz w:val="22"/>
          <w:szCs w:val="22"/>
        </w:rPr>
        <w:t xml:space="preserve">to its </w:t>
      </w:r>
      <w:r w:rsidRPr="00D76025">
        <w:rPr>
          <w:spacing w:val="-3"/>
          <w:sz w:val="22"/>
          <w:szCs w:val="22"/>
        </w:rPr>
        <w:t xml:space="preserve">standard </w:t>
      </w:r>
      <w:r w:rsidRPr="00D76025">
        <w:rPr>
          <w:spacing w:val="-4"/>
          <w:sz w:val="22"/>
          <w:szCs w:val="22"/>
        </w:rPr>
        <w:t xml:space="preserve">configuration or </w:t>
      </w:r>
      <w:r w:rsidRPr="00D76025">
        <w:rPr>
          <w:sz w:val="22"/>
          <w:szCs w:val="22"/>
        </w:rPr>
        <w:t xml:space="preserve">that use of the supply item be discontinued. </w:t>
      </w:r>
      <w:r w:rsidRPr="00D76025">
        <w:rPr>
          <w:spacing w:val="-4"/>
          <w:sz w:val="22"/>
          <w:szCs w:val="22"/>
        </w:rPr>
        <w:t xml:space="preserve">If, </w:t>
      </w:r>
      <w:r w:rsidRPr="00D76025">
        <w:rPr>
          <w:sz w:val="22"/>
          <w:szCs w:val="22"/>
        </w:rPr>
        <w:t xml:space="preserve">within </w:t>
      </w:r>
      <w:r w:rsidRPr="00D76025">
        <w:rPr>
          <w:spacing w:val="-3"/>
          <w:sz w:val="22"/>
          <w:szCs w:val="22"/>
        </w:rPr>
        <w:t xml:space="preserve">five </w:t>
      </w:r>
      <w:r w:rsidRPr="00D76025">
        <w:rPr>
          <w:sz w:val="22"/>
          <w:szCs w:val="22"/>
        </w:rPr>
        <w:t xml:space="preserve">(5) </w:t>
      </w:r>
      <w:r w:rsidRPr="00D76025">
        <w:rPr>
          <w:spacing w:val="-3"/>
          <w:sz w:val="22"/>
          <w:szCs w:val="22"/>
        </w:rPr>
        <w:t xml:space="preserve">days </w:t>
      </w:r>
      <w:r w:rsidRPr="00D76025">
        <w:rPr>
          <w:sz w:val="22"/>
          <w:szCs w:val="22"/>
        </w:rPr>
        <w:t xml:space="preserve">of such proposal or request, Customer does not remedy the problem or agree in writing to do so within a reasonable amount of time, Vendor shall have the right to terminate this Agreement as provided herein. </w:t>
      </w:r>
      <w:r w:rsidRPr="00D76025">
        <w:rPr>
          <w:spacing w:val="-6"/>
          <w:sz w:val="22"/>
          <w:szCs w:val="22"/>
        </w:rPr>
        <w:t xml:space="preserve">If </w:t>
      </w:r>
      <w:r w:rsidRPr="00D76025">
        <w:rPr>
          <w:sz w:val="22"/>
          <w:szCs w:val="22"/>
        </w:rPr>
        <w:t xml:space="preserve">Vendor believes that an alteration, </w:t>
      </w:r>
      <w:r w:rsidRPr="00D76025">
        <w:rPr>
          <w:spacing w:val="-3"/>
          <w:sz w:val="22"/>
          <w:szCs w:val="22"/>
        </w:rPr>
        <w:t xml:space="preserve">attachment or </w:t>
      </w:r>
      <w:r w:rsidRPr="00D76025">
        <w:rPr>
          <w:sz w:val="22"/>
          <w:szCs w:val="22"/>
        </w:rPr>
        <w:t xml:space="preserve">supply item affects the safety of Vendor personnel or equipment users, Vendor shall notify Customer of the problem and </w:t>
      </w:r>
      <w:r w:rsidRPr="00D76025">
        <w:rPr>
          <w:spacing w:val="-4"/>
          <w:sz w:val="22"/>
          <w:szCs w:val="22"/>
        </w:rPr>
        <w:t xml:space="preserve">may </w:t>
      </w:r>
      <w:r w:rsidRPr="00D76025">
        <w:rPr>
          <w:spacing w:val="-3"/>
          <w:sz w:val="22"/>
          <w:szCs w:val="22"/>
        </w:rPr>
        <w:t xml:space="preserve">withhold maintenance until </w:t>
      </w:r>
      <w:r w:rsidRPr="00D76025">
        <w:rPr>
          <w:sz w:val="22"/>
          <w:szCs w:val="22"/>
        </w:rPr>
        <w:t xml:space="preserve">the </w:t>
      </w:r>
      <w:r w:rsidRPr="00D76025">
        <w:rPr>
          <w:spacing w:val="-3"/>
          <w:sz w:val="22"/>
          <w:szCs w:val="22"/>
        </w:rPr>
        <w:t xml:space="preserve">problem </w:t>
      </w:r>
      <w:r w:rsidRPr="00D76025">
        <w:rPr>
          <w:sz w:val="22"/>
          <w:szCs w:val="22"/>
        </w:rPr>
        <w:t>is</w:t>
      </w:r>
      <w:r w:rsidRPr="00D76025">
        <w:rPr>
          <w:spacing w:val="38"/>
          <w:sz w:val="22"/>
          <w:szCs w:val="22"/>
        </w:rPr>
        <w:t xml:space="preserve"> </w:t>
      </w:r>
      <w:r w:rsidRPr="00D76025">
        <w:rPr>
          <w:sz w:val="22"/>
          <w:szCs w:val="22"/>
        </w:rPr>
        <w:t>remedied.</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5"/>
        </w:numPr>
        <w:tabs>
          <w:tab w:val="left" w:pos="1625"/>
        </w:tabs>
        <w:kinsoku w:val="0"/>
        <w:overflowPunct w:val="0"/>
        <w:autoSpaceDE w:val="0"/>
        <w:autoSpaceDN w:val="0"/>
        <w:adjustRightInd w:val="0"/>
        <w:spacing w:before="1" w:line="244" w:lineRule="auto"/>
        <w:ind w:left="121" w:right="112" w:firstLine="719"/>
        <w:jc w:val="both"/>
        <w:rPr>
          <w:spacing w:val="-5"/>
          <w:sz w:val="22"/>
          <w:szCs w:val="22"/>
        </w:rPr>
      </w:pPr>
      <w:r w:rsidRPr="00D76025">
        <w:rPr>
          <w:sz w:val="22"/>
          <w:szCs w:val="22"/>
        </w:rPr>
        <w:t>Unless</w:t>
      </w:r>
      <w:r w:rsidRPr="00D76025">
        <w:rPr>
          <w:spacing w:val="-9"/>
          <w:sz w:val="22"/>
          <w:szCs w:val="22"/>
        </w:rPr>
        <w:t xml:space="preserve"> </w:t>
      </w:r>
      <w:r w:rsidRPr="00D76025">
        <w:rPr>
          <w:sz w:val="22"/>
          <w:szCs w:val="22"/>
        </w:rPr>
        <w:t>Customer</w:t>
      </w:r>
      <w:r w:rsidRPr="00D76025">
        <w:rPr>
          <w:spacing w:val="-7"/>
          <w:sz w:val="22"/>
          <w:szCs w:val="22"/>
        </w:rPr>
        <w:t xml:space="preserve"> </w:t>
      </w:r>
      <w:r w:rsidRPr="00D76025">
        <w:rPr>
          <w:sz w:val="22"/>
          <w:szCs w:val="22"/>
        </w:rPr>
        <w:t>has</w:t>
      </w:r>
      <w:r w:rsidRPr="00D76025">
        <w:rPr>
          <w:spacing w:val="-5"/>
          <w:sz w:val="22"/>
          <w:szCs w:val="22"/>
        </w:rPr>
        <w:t xml:space="preserve"> </w:t>
      </w:r>
      <w:r w:rsidRPr="00D76025">
        <w:rPr>
          <w:sz w:val="22"/>
          <w:szCs w:val="22"/>
        </w:rPr>
        <w:t>obtained</w:t>
      </w:r>
      <w:r w:rsidRPr="00D76025">
        <w:rPr>
          <w:spacing w:val="-10"/>
          <w:sz w:val="22"/>
          <w:szCs w:val="22"/>
        </w:rPr>
        <w:t xml:space="preserve"> </w:t>
      </w:r>
      <w:r w:rsidRPr="00D76025">
        <w:rPr>
          <w:sz w:val="22"/>
          <w:szCs w:val="22"/>
        </w:rPr>
        <w:t>title</w:t>
      </w:r>
      <w:r w:rsidRPr="00D76025">
        <w:rPr>
          <w:spacing w:val="-5"/>
          <w:sz w:val="22"/>
          <w:szCs w:val="22"/>
        </w:rPr>
        <w:t xml:space="preserve"> </w:t>
      </w:r>
      <w:r w:rsidRPr="00D76025">
        <w:rPr>
          <w:sz w:val="22"/>
          <w:szCs w:val="22"/>
        </w:rPr>
        <w:t>to</w:t>
      </w:r>
      <w:r w:rsidRPr="00D76025">
        <w:rPr>
          <w:spacing w:val="-5"/>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r w:rsidRPr="00D76025">
        <w:rPr>
          <w:spacing w:val="-7"/>
          <w:sz w:val="22"/>
          <w:szCs w:val="22"/>
        </w:rPr>
        <w:t xml:space="preserve"> </w:t>
      </w:r>
      <w:r w:rsidRPr="00D76025">
        <w:rPr>
          <w:sz w:val="22"/>
          <w:szCs w:val="22"/>
        </w:rPr>
        <w:t>free</w:t>
      </w:r>
      <w:r w:rsidRPr="00D76025">
        <w:rPr>
          <w:spacing w:val="-5"/>
          <w:sz w:val="22"/>
          <w:szCs w:val="22"/>
        </w:rPr>
        <w:t xml:space="preserve"> </w:t>
      </w:r>
      <w:r w:rsidRPr="00D76025">
        <w:rPr>
          <w:sz w:val="22"/>
          <w:szCs w:val="22"/>
        </w:rPr>
        <w:t>and</w:t>
      </w:r>
      <w:r w:rsidRPr="00D76025">
        <w:rPr>
          <w:spacing w:val="-5"/>
          <w:sz w:val="22"/>
          <w:szCs w:val="22"/>
        </w:rPr>
        <w:t xml:space="preserve"> </w:t>
      </w:r>
      <w:r w:rsidRPr="00D76025">
        <w:rPr>
          <w:sz w:val="22"/>
          <w:szCs w:val="22"/>
        </w:rPr>
        <w:t>clear</w:t>
      </w:r>
      <w:r w:rsidRPr="00D76025">
        <w:rPr>
          <w:spacing w:val="-7"/>
          <w:sz w:val="22"/>
          <w:szCs w:val="22"/>
        </w:rPr>
        <w:t xml:space="preserve"> </w:t>
      </w:r>
      <w:r w:rsidRPr="00D76025">
        <w:rPr>
          <w:sz w:val="22"/>
          <w:szCs w:val="22"/>
        </w:rPr>
        <w:t>of</w:t>
      </w:r>
      <w:r w:rsidRPr="00D76025">
        <w:rPr>
          <w:spacing w:val="-7"/>
          <w:sz w:val="22"/>
          <w:szCs w:val="22"/>
        </w:rPr>
        <w:t xml:space="preserve"> </w:t>
      </w:r>
      <w:r w:rsidRPr="00D76025">
        <w:rPr>
          <w:sz w:val="22"/>
          <w:szCs w:val="22"/>
        </w:rPr>
        <w:t>any</w:t>
      </w:r>
      <w:r w:rsidRPr="00D76025">
        <w:rPr>
          <w:spacing w:val="-15"/>
          <w:sz w:val="22"/>
          <w:szCs w:val="22"/>
        </w:rPr>
        <w:t xml:space="preserve"> </w:t>
      </w:r>
      <w:r w:rsidRPr="00D76025">
        <w:rPr>
          <w:sz w:val="22"/>
          <w:szCs w:val="22"/>
        </w:rPr>
        <w:t>Vendor</w:t>
      </w:r>
      <w:r w:rsidRPr="00D76025">
        <w:rPr>
          <w:spacing w:val="-11"/>
          <w:sz w:val="22"/>
          <w:szCs w:val="22"/>
        </w:rPr>
        <w:t xml:space="preserve"> </w:t>
      </w:r>
      <w:r w:rsidRPr="00D76025">
        <w:rPr>
          <w:sz w:val="22"/>
          <w:szCs w:val="22"/>
        </w:rPr>
        <w:t>security</w:t>
      </w:r>
      <w:r w:rsidRPr="00D76025">
        <w:rPr>
          <w:spacing w:val="-19"/>
          <w:sz w:val="22"/>
          <w:szCs w:val="22"/>
        </w:rPr>
        <w:t xml:space="preserve"> </w:t>
      </w:r>
      <w:r w:rsidRPr="00D76025">
        <w:rPr>
          <w:sz w:val="22"/>
          <w:szCs w:val="22"/>
        </w:rPr>
        <w:t>interest,</w:t>
      </w:r>
      <w:r w:rsidRPr="00D76025">
        <w:rPr>
          <w:spacing w:val="-10"/>
          <w:sz w:val="22"/>
          <w:szCs w:val="22"/>
        </w:rPr>
        <w:t xml:space="preserve"> </w:t>
      </w:r>
      <w:r w:rsidRPr="00D76025">
        <w:rPr>
          <w:sz w:val="22"/>
          <w:szCs w:val="22"/>
        </w:rPr>
        <w:t>Customer may</w:t>
      </w:r>
      <w:r w:rsidRPr="00D76025">
        <w:rPr>
          <w:spacing w:val="-27"/>
          <w:sz w:val="22"/>
          <w:szCs w:val="22"/>
        </w:rPr>
        <w:t xml:space="preserve"> </w:t>
      </w:r>
      <w:r w:rsidRPr="00D76025">
        <w:rPr>
          <w:sz w:val="22"/>
          <w:szCs w:val="22"/>
        </w:rPr>
        <w:t>not</w:t>
      </w:r>
      <w:r w:rsidRPr="00D76025">
        <w:rPr>
          <w:spacing w:val="-16"/>
          <w:sz w:val="22"/>
          <w:szCs w:val="22"/>
        </w:rPr>
        <w:t xml:space="preserve"> </w:t>
      </w:r>
      <w:r w:rsidRPr="00D76025">
        <w:rPr>
          <w:spacing w:val="-3"/>
          <w:sz w:val="22"/>
          <w:szCs w:val="22"/>
        </w:rPr>
        <w:t>remove</w:t>
      </w:r>
      <w:r w:rsidRPr="00D76025">
        <w:rPr>
          <w:spacing w:val="-21"/>
          <w:sz w:val="22"/>
          <w:szCs w:val="22"/>
        </w:rPr>
        <w:t xml:space="preserve"> </w:t>
      </w:r>
      <w:r w:rsidRPr="00D76025">
        <w:rPr>
          <w:sz w:val="22"/>
          <w:szCs w:val="22"/>
        </w:rPr>
        <w:t>any</w:t>
      </w:r>
      <w:r w:rsidRPr="00D76025">
        <w:rPr>
          <w:spacing w:val="-27"/>
          <w:sz w:val="22"/>
          <w:szCs w:val="22"/>
        </w:rPr>
        <w:t xml:space="preserve"> </w:t>
      </w:r>
      <w:r w:rsidRPr="00D76025">
        <w:rPr>
          <w:sz w:val="22"/>
          <w:szCs w:val="22"/>
        </w:rPr>
        <w:t>ownership</w:t>
      </w:r>
      <w:r w:rsidRPr="00D76025">
        <w:rPr>
          <w:spacing w:val="-21"/>
          <w:sz w:val="22"/>
          <w:szCs w:val="22"/>
        </w:rPr>
        <w:t xml:space="preserve"> </w:t>
      </w:r>
      <w:r w:rsidRPr="00D76025">
        <w:rPr>
          <w:sz w:val="22"/>
          <w:szCs w:val="22"/>
        </w:rPr>
        <w:t>identification</w:t>
      </w:r>
      <w:r w:rsidRPr="00D76025">
        <w:rPr>
          <w:spacing w:val="-17"/>
          <w:sz w:val="22"/>
          <w:szCs w:val="22"/>
        </w:rPr>
        <w:t xml:space="preserve"> </w:t>
      </w:r>
      <w:r w:rsidRPr="00D76025">
        <w:rPr>
          <w:sz w:val="22"/>
          <w:szCs w:val="22"/>
        </w:rPr>
        <w:t>tags</w:t>
      </w:r>
      <w:r w:rsidRPr="00D76025">
        <w:rPr>
          <w:spacing w:val="-19"/>
          <w:sz w:val="22"/>
          <w:szCs w:val="22"/>
        </w:rPr>
        <w:t xml:space="preserve"> </w:t>
      </w:r>
      <w:r w:rsidRPr="00D76025">
        <w:rPr>
          <w:sz w:val="22"/>
          <w:szCs w:val="22"/>
        </w:rPr>
        <w:t>on</w:t>
      </w:r>
      <w:r w:rsidRPr="00D76025">
        <w:rPr>
          <w:spacing w:val="-15"/>
          <w:sz w:val="22"/>
          <w:szCs w:val="22"/>
        </w:rPr>
        <w:t xml:space="preserve"> </w:t>
      </w:r>
      <w:r w:rsidRPr="00D76025">
        <w:rPr>
          <w:sz w:val="22"/>
          <w:szCs w:val="22"/>
        </w:rPr>
        <w:t>the</w:t>
      </w:r>
      <w:r w:rsidRPr="00D76025">
        <w:rPr>
          <w:spacing w:val="-19"/>
          <w:sz w:val="22"/>
          <w:szCs w:val="22"/>
        </w:rPr>
        <w:t xml:space="preserve"> </w:t>
      </w:r>
      <w:r w:rsidRPr="00D76025">
        <w:rPr>
          <w:sz w:val="22"/>
          <w:szCs w:val="22"/>
        </w:rPr>
        <w:t>equipment</w:t>
      </w:r>
      <w:r w:rsidRPr="00D76025">
        <w:rPr>
          <w:spacing w:val="-18"/>
          <w:sz w:val="22"/>
          <w:szCs w:val="22"/>
        </w:rPr>
        <w:t xml:space="preserve"> </w:t>
      </w:r>
      <w:r w:rsidRPr="00D76025">
        <w:rPr>
          <w:sz w:val="22"/>
          <w:szCs w:val="22"/>
        </w:rPr>
        <w:t>or</w:t>
      </w:r>
      <w:r w:rsidRPr="00D76025">
        <w:rPr>
          <w:spacing w:val="-16"/>
          <w:sz w:val="22"/>
          <w:szCs w:val="22"/>
        </w:rPr>
        <w:t xml:space="preserve"> </w:t>
      </w:r>
      <w:r w:rsidRPr="00D76025">
        <w:rPr>
          <w:sz w:val="22"/>
          <w:szCs w:val="22"/>
        </w:rPr>
        <w:t>allow</w:t>
      </w:r>
      <w:r w:rsidRPr="00D76025">
        <w:rPr>
          <w:spacing w:val="-23"/>
          <w:sz w:val="22"/>
          <w:szCs w:val="22"/>
        </w:rPr>
        <w:t xml:space="preserve"> </w:t>
      </w:r>
      <w:r w:rsidRPr="00D76025">
        <w:rPr>
          <w:sz w:val="22"/>
          <w:szCs w:val="22"/>
        </w:rPr>
        <w:t>the</w:t>
      </w:r>
      <w:r w:rsidRPr="00D76025">
        <w:rPr>
          <w:spacing w:val="-17"/>
          <w:sz w:val="22"/>
          <w:szCs w:val="22"/>
        </w:rPr>
        <w:t xml:space="preserve"> </w:t>
      </w:r>
      <w:r w:rsidRPr="00D76025">
        <w:rPr>
          <w:sz w:val="22"/>
          <w:szCs w:val="22"/>
        </w:rPr>
        <w:t>equipment</w:t>
      </w:r>
      <w:r w:rsidRPr="00D76025">
        <w:rPr>
          <w:spacing w:val="-19"/>
          <w:sz w:val="22"/>
          <w:szCs w:val="22"/>
        </w:rPr>
        <w:t xml:space="preserve"> </w:t>
      </w:r>
      <w:r w:rsidRPr="00D76025">
        <w:rPr>
          <w:sz w:val="22"/>
          <w:szCs w:val="22"/>
        </w:rPr>
        <w:t>to</w:t>
      </w:r>
      <w:r w:rsidRPr="00D76025">
        <w:rPr>
          <w:spacing w:val="-17"/>
          <w:sz w:val="22"/>
          <w:szCs w:val="22"/>
        </w:rPr>
        <w:t xml:space="preserve"> </w:t>
      </w:r>
      <w:r w:rsidRPr="00D76025">
        <w:rPr>
          <w:spacing w:val="-4"/>
          <w:sz w:val="22"/>
          <w:szCs w:val="22"/>
        </w:rPr>
        <w:t>become</w:t>
      </w:r>
      <w:r w:rsidRPr="00D76025">
        <w:rPr>
          <w:spacing w:val="-5"/>
          <w:sz w:val="22"/>
          <w:szCs w:val="22"/>
        </w:rPr>
        <w:t xml:space="preserve"> </w:t>
      </w:r>
      <w:r w:rsidRPr="00D76025">
        <w:rPr>
          <w:spacing w:val="-3"/>
          <w:sz w:val="22"/>
          <w:szCs w:val="22"/>
        </w:rPr>
        <w:t>fixtures</w:t>
      </w:r>
      <w:r w:rsidRPr="00D76025">
        <w:rPr>
          <w:spacing w:val="-8"/>
          <w:sz w:val="22"/>
          <w:szCs w:val="22"/>
        </w:rPr>
        <w:t xml:space="preserve"> </w:t>
      </w:r>
      <w:r w:rsidRPr="00D76025">
        <w:rPr>
          <w:sz w:val="22"/>
          <w:szCs w:val="22"/>
        </w:rPr>
        <w:t>to</w:t>
      </w:r>
      <w:r w:rsidRPr="00D76025">
        <w:rPr>
          <w:spacing w:val="-22"/>
          <w:sz w:val="22"/>
          <w:szCs w:val="22"/>
        </w:rPr>
        <w:t xml:space="preserve"> </w:t>
      </w:r>
      <w:r w:rsidRPr="00D76025">
        <w:rPr>
          <w:spacing w:val="-3"/>
          <w:sz w:val="22"/>
          <w:szCs w:val="22"/>
        </w:rPr>
        <w:t>real</w:t>
      </w:r>
      <w:r w:rsidRPr="00D76025">
        <w:rPr>
          <w:spacing w:val="-18"/>
          <w:sz w:val="22"/>
          <w:szCs w:val="22"/>
        </w:rPr>
        <w:t xml:space="preserve"> </w:t>
      </w:r>
      <w:r w:rsidRPr="00D76025">
        <w:rPr>
          <w:spacing w:val="-5"/>
          <w:sz w:val="22"/>
          <w:szCs w:val="22"/>
        </w:rPr>
        <w:t>property.</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0"/>
          <w:numId w:val="24"/>
        </w:numPr>
        <w:tabs>
          <w:tab w:val="left" w:pos="879"/>
        </w:tabs>
        <w:kinsoku w:val="0"/>
        <w:overflowPunct w:val="0"/>
        <w:autoSpaceDE w:val="0"/>
        <w:autoSpaceDN w:val="0"/>
        <w:adjustRightInd w:val="0"/>
        <w:ind w:right="113" w:firstLine="1"/>
        <w:jc w:val="both"/>
        <w:rPr>
          <w:sz w:val="22"/>
          <w:szCs w:val="22"/>
        </w:rPr>
      </w:pPr>
      <w:r w:rsidRPr="00D76025">
        <w:rPr>
          <w:sz w:val="22"/>
          <w:szCs w:val="22"/>
          <w:u w:val="single"/>
        </w:rPr>
        <w:t>ASSIGNMENT</w:t>
      </w:r>
      <w:r w:rsidRPr="00D76025">
        <w:rPr>
          <w:sz w:val="22"/>
          <w:szCs w:val="22"/>
        </w:rPr>
        <w:t>:</w:t>
      </w:r>
      <w:r w:rsidRPr="00D76025">
        <w:rPr>
          <w:spacing w:val="18"/>
          <w:sz w:val="22"/>
          <w:szCs w:val="22"/>
        </w:rPr>
        <w:t xml:space="preserve"> </w:t>
      </w:r>
      <w:r w:rsidRPr="00D76025">
        <w:rPr>
          <w:sz w:val="22"/>
          <w:szCs w:val="22"/>
        </w:rPr>
        <w:t xml:space="preserve">The Vendor shall not assign, subcontract or otherwise transfer in whole or in part, its right </w:t>
      </w:r>
      <w:r w:rsidRPr="00D76025">
        <w:rPr>
          <w:spacing w:val="-3"/>
          <w:sz w:val="22"/>
          <w:szCs w:val="22"/>
        </w:rPr>
        <w:t xml:space="preserve">or </w:t>
      </w:r>
      <w:r w:rsidRPr="00D76025">
        <w:rPr>
          <w:sz w:val="22"/>
          <w:szCs w:val="22"/>
        </w:rPr>
        <w:t xml:space="preserve">obligations under this </w:t>
      </w:r>
      <w:r w:rsidRPr="00D76025">
        <w:rPr>
          <w:spacing w:val="-3"/>
          <w:sz w:val="22"/>
          <w:szCs w:val="22"/>
        </w:rPr>
        <w:t xml:space="preserve">Agreement </w:t>
      </w:r>
      <w:r w:rsidRPr="00D76025">
        <w:rPr>
          <w:sz w:val="22"/>
          <w:szCs w:val="22"/>
        </w:rPr>
        <w:t xml:space="preserve">without prior written consent </w:t>
      </w:r>
      <w:r w:rsidRPr="00D76025">
        <w:rPr>
          <w:spacing w:val="-3"/>
          <w:sz w:val="22"/>
          <w:szCs w:val="22"/>
        </w:rPr>
        <w:t xml:space="preserve">of </w:t>
      </w:r>
      <w:r w:rsidRPr="00D76025">
        <w:rPr>
          <w:sz w:val="22"/>
          <w:szCs w:val="22"/>
        </w:rPr>
        <w:t xml:space="preserve">the Customer. Any </w:t>
      </w:r>
      <w:r w:rsidRPr="00D76025">
        <w:rPr>
          <w:spacing w:val="-3"/>
          <w:sz w:val="22"/>
          <w:szCs w:val="22"/>
        </w:rPr>
        <w:t xml:space="preserve">attempted assignment or transfer </w:t>
      </w:r>
      <w:r w:rsidRPr="00D76025">
        <w:rPr>
          <w:spacing w:val="-4"/>
          <w:sz w:val="22"/>
          <w:szCs w:val="22"/>
        </w:rPr>
        <w:t xml:space="preserve">without </w:t>
      </w:r>
      <w:r w:rsidRPr="00D76025">
        <w:rPr>
          <w:sz w:val="22"/>
          <w:szCs w:val="22"/>
        </w:rPr>
        <w:t>said consent shall be void and of no effect.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6"/>
        </w:tabs>
        <w:kinsoku w:val="0"/>
        <w:overflowPunct w:val="0"/>
        <w:autoSpaceDE w:val="0"/>
        <w:autoSpaceDN w:val="0"/>
        <w:adjustRightInd w:val="0"/>
        <w:spacing w:line="244" w:lineRule="auto"/>
        <w:ind w:left="120" w:right="113" w:firstLine="0"/>
        <w:jc w:val="both"/>
        <w:rPr>
          <w:sz w:val="22"/>
          <w:szCs w:val="22"/>
        </w:rPr>
      </w:pPr>
      <w:r w:rsidRPr="00D76025">
        <w:rPr>
          <w:sz w:val="22"/>
          <w:szCs w:val="22"/>
          <w:u w:val="single"/>
        </w:rPr>
        <w:t>GOVERNING</w:t>
      </w:r>
      <w:r w:rsidRPr="00D76025">
        <w:rPr>
          <w:spacing w:val="-4"/>
          <w:sz w:val="22"/>
          <w:szCs w:val="22"/>
          <w:u w:val="single"/>
        </w:rPr>
        <w:t xml:space="preserve"> </w:t>
      </w:r>
      <w:r w:rsidRPr="00D76025">
        <w:rPr>
          <w:sz w:val="22"/>
          <w:szCs w:val="22"/>
          <w:u w:val="single"/>
        </w:rPr>
        <w:t>LAW</w:t>
      </w:r>
      <w:r w:rsidRPr="00D76025">
        <w:rPr>
          <w:sz w:val="22"/>
          <w:szCs w:val="22"/>
        </w:rPr>
        <w:t>:</w:t>
      </w:r>
      <w:r w:rsidRPr="00D76025">
        <w:rPr>
          <w:spacing w:val="51"/>
          <w:sz w:val="22"/>
          <w:szCs w:val="22"/>
        </w:rPr>
        <w:t xml:space="preserve"> </w:t>
      </w:r>
      <w:r w:rsidRPr="00D76025">
        <w:rPr>
          <w:sz w:val="22"/>
          <w:szCs w:val="22"/>
        </w:rPr>
        <w:t>This</w:t>
      </w:r>
      <w:r w:rsidRPr="00D76025">
        <w:rPr>
          <w:spacing w:val="-9"/>
          <w:sz w:val="22"/>
          <w:szCs w:val="22"/>
        </w:rPr>
        <w:t xml:space="preserve"> </w:t>
      </w:r>
      <w:r w:rsidRPr="00D76025">
        <w:rPr>
          <w:spacing w:val="-3"/>
          <w:sz w:val="22"/>
          <w:szCs w:val="22"/>
        </w:rPr>
        <w:t>Agreement</w:t>
      </w:r>
      <w:r w:rsidRPr="00D76025">
        <w:rPr>
          <w:spacing w:val="-14"/>
          <w:sz w:val="22"/>
          <w:szCs w:val="22"/>
        </w:rPr>
        <w:t xml:space="preserve"> </w:t>
      </w:r>
      <w:r w:rsidRPr="00D76025">
        <w:rPr>
          <w:sz w:val="22"/>
          <w:szCs w:val="22"/>
        </w:rPr>
        <w:t>shall</w:t>
      </w:r>
      <w:r w:rsidRPr="00D76025">
        <w:rPr>
          <w:spacing w:val="-6"/>
          <w:sz w:val="22"/>
          <w:szCs w:val="22"/>
        </w:rPr>
        <w:t xml:space="preserve"> </w:t>
      </w:r>
      <w:r w:rsidRPr="00D76025">
        <w:rPr>
          <w:spacing w:val="-3"/>
          <w:sz w:val="22"/>
          <w:szCs w:val="22"/>
        </w:rPr>
        <w:t>be</w:t>
      </w:r>
      <w:r w:rsidRPr="00D76025">
        <w:rPr>
          <w:spacing w:val="-7"/>
          <w:sz w:val="22"/>
          <w:szCs w:val="22"/>
        </w:rPr>
        <w:t xml:space="preserve"> </w:t>
      </w:r>
      <w:r w:rsidRPr="00D76025">
        <w:rPr>
          <w:sz w:val="22"/>
          <w:szCs w:val="22"/>
        </w:rPr>
        <w:t>governed</w:t>
      </w:r>
      <w:r w:rsidRPr="00D76025">
        <w:rPr>
          <w:spacing w:val="-12"/>
          <w:sz w:val="22"/>
          <w:szCs w:val="22"/>
        </w:rPr>
        <w:t xml:space="preserve"> </w:t>
      </w:r>
      <w:r w:rsidRPr="00D76025">
        <w:rPr>
          <w:sz w:val="22"/>
          <w:szCs w:val="22"/>
        </w:rPr>
        <w:t>by</w:t>
      </w:r>
      <w:r w:rsidRPr="00D76025">
        <w:rPr>
          <w:spacing w:val="-17"/>
          <w:sz w:val="22"/>
          <w:szCs w:val="22"/>
        </w:rPr>
        <w:t xml:space="preserve"> </w:t>
      </w:r>
      <w:r w:rsidRPr="00D76025">
        <w:rPr>
          <w:sz w:val="22"/>
          <w:szCs w:val="22"/>
        </w:rPr>
        <w:t>and</w:t>
      </w:r>
      <w:r w:rsidRPr="00D76025">
        <w:rPr>
          <w:spacing w:val="-7"/>
          <w:sz w:val="22"/>
          <w:szCs w:val="22"/>
        </w:rPr>
        <w:t xml:space="preserve"> </w:t>
      </w:r>
      <w:r w:rsidRPr="00D76025">
        <w:rPr>
          <w:sz w:val="22"/>
          <w:szCs w:val="22"/>
        </w:rPr>
        <w:t>construed</w:t>
      </w:r>
      <w:r w:rsidRPr="00D76025">
        <w:rPr>
          <w:spacing w:val="-12"/>
          <w:sz w:val="22"/>
          <w:szCs w:val="22"/>
        </w:rPr>
        <w:t xml:space="preserve"> </w:t>
      </w:r>
      <w:r w:rsidRPr="00D76025">
        <w:rPr>
          <w:sz w:val="22"/>
          <w:szCs w:val="22"/>
        </w:rPr>
        <w:t>in</w:t>
      </w:r>
      <w:r w:rsidRPr="00D76025">
        <w:rPr>
          <w:spacing w:val="-10"/>
          <w:sz w:val="22"/>
          <w:szCs w:val="22"/>
        </w:rPr>
        <w:t xml:space="preserve"> </w:t>
      </w:r>
      <w:r w:rsidRPr="00D76025">
        <w:rPr>
          <w:sz w:val="22"/>
          <w:szCs w:val="22"/>
        </w:rPr>
        <w:t>accordance</w:t>
      </w:r>
      <w:r w:rsidRPr="00D76025">
        <w:rPr>
          <w:spacing w:val="-10"/>
          <w:sz w:val="22"/>
          <w:szCs w:val="22"/>
        </w:rPr>
        <w:t xml:space="preserve"> </w:t>
      </w:r>
      <w:r w:rsidRPr="00D76025">
        <w:rPr>
          <w:spacing w:val="-3"/>
          <w:sz w:val="22"/>
          <w:szCs w:val="22"/>
        </w:rPr>
        <w:t>with</w:t>
      </w:r>
      <w:r w:rsidRPr="00D76025">
        <w:rPr>
          <w:spacing w:val="-17"/>
          <w:sz w:val="22"/>
          <w:szCs w:val="22"/>
        </w:rPr>
        <w:t xml:space="preserve"> </w:t>
      </w:r>
      <w:r w:rsidRPr="00D76025">
        <w:rPr>
          <w:sz w:val="22"/>
          <w:szCs w:val="22"/>
        </w:rPr>
        <w:t>the</w:t>
      </w:r>
      <w:r w:rsidRPr="00D76025">
        <w:rPr>
          <w:spacing w:val="-17"/>
          <w:sz w:val="22"/>
          <w:szCs w:val="22"/>
        </w:rPr>
        <w:t xml:space="preserve"> </w:t>
      </w:r>
      <w:r w:rsidRPr="00D76025">
        <w:rPr>
          <w:spacing w:val="-4"/>
          <w:sz w:val="22"/>
          <w:szCs w:val="22"/>
        </w:rPr>
        <w:t>laws</w:t>
      </w:r>
      <w:r w:rsidRPr="00D76025">
        <w:rPr>
          <w:spacing w:val="-14"/>
          <w:sz w:val="22"/>
          <w:szCs w:val="22"/>
        </w:rPr>
        <w:t xml:space="preserve"> </w:t>
      </w:r>
      <w:r w:rsidRPr="00D76025">
        <w:rPr>
          <w:spacing w:val="-3"/>
          <w:sz w:val="22"/>
          <w:szCs w:val="22"/>
        </w:rPr>
        <w:t>of</w:t>
      </w:r>
      <w:r w:rsidRPr="00D76025">
        <w:rPr>
          <w:spacing w:val="-14"/>
          <w:sz w:val="22"/>
          <w:szCs w:val="22"/>
        </w:rPr>
        <w:t xml:space="preserve"> </w:t>
      </w:r>
      <w:r w:rsidRPr="00D76025">
        <w:rPr>
          <w:sz w:val="22"/>
          <w:szCs w:val="22"/>
        </w:rPr>
        <w:t>the</w:t>
      </w:r>
      <w:r w:rsidRPr="00D76025">
        <w:rPr>
          <w:spacing w:val="-12"/>
          <w:sz w:val="22"/>
          <w:szCs w:val="22"/>
        </w:rPr>
        <w:t xml:space="preserve"> </w:t>
      </w:r>
      <w:r w:rsidRPr="00D76025">
        <w:rPr>
          <w:spacing w:val="-3"/>
          <w:sz w:val="22"/>
          <w:szCs w:val="22"/>
        </w:rPr>
        <w:t>State</w:t>
      </w:r>
      <w:r w:rsidRPr="00D76025">
        <w:rPr>
          <w:spacing w:val="-17"/>
          <w:sz w:val="22"/>
          <w:szCs w:val="22"/>
        </w:rPr>
        <w:t xml:space="preserve"> </w:t>
      </w:r>
      <w:r w:rsidRPr="00D76025">
        <w:rPr>
          <w:spacing w:val="-4"/>
          <w:sz w:val="22"/>
          <w:szCs w:val="22"/>
        </w:rPr>
        <w:t>of</w:t>
      </w:r>
      <w:r w:rsidRPr="00D76025">
        <w:rPr>
          <w:sz w:val="22"/>
          <w:szCs w:val="22"/>
        </w:rPr>
        <w:t xml:space="preserve"> Mississippi,</w:t>
      </w:r>
      <w:r w:rsidRPr="00D76025">
        <w:rPr>
          <w:spacing w:val="-10"/>
          <w:sz w:val="22"/>
          <w:szCs w:val="22"/>
        </w:rPr>
        <w:t xml:space="preserve"> </w:t>
      </w:r>
      <w:r w:rsidRPr="00D76025">
        <w:rPr>
          <w:sz w:val="22"/>
          <w:szCs w:val="22"/>
        </w:rPr>
        <w:t>excluding</w:t>
      </w:r>
      <w:r w:rsidRPr="00D76025">
        <w:rPr>
          <w:spacing w:val="-10"/>
          <w:sz w:val="22"/>
          <w:szCs w:val="22"/>
        </w:rPr>
        <w:t xml:space="preserve"> </w:t>
      </w:r>
      <w:r w:rsidRPr="00D76025">
        <w:rPr>
          <w:sz w:val="22"/>
          <w:szCs w:val="22"/>
        </w:rPr>
        <w:t>its conflicts</w:t>
      </w:r>
      <w:r w:rsidRPr="00D76025">
        <w:rPr>
          <w:spacing w:val="-5"/>
          <w:sz w:val="22"/>
          <w:szCs w:val="22"/>
        </w:rPr>
        <w:t xml:space="preserve"> </w:t>
      </w:r>
      <w:r w:rsidRPr="00D76025">
        <w:rPr>
          <w:sz w:val="22"/>
          <w:szCs w:val="22"/>
        </w:rPr>
        <w:t>of</w:t>
      </w:r>
      <w:r w:rsidRPr="00D76025">
        <w:rPr>
          <w:spacing w:val="1"/>
          <w:sz w:val="22"/>
          <w:szCs w:val="22"/>
        </w:rPr>
        <w:t xml:space="preserve"> </w:t>
      </w:r>
      <w:r w:rsidRPr="00D76025">
        <w:rPr>
          <w:sz w:val="22"/>
          <w:szCs w:val="22"/>
        </w:rPr>
        <w:t>laws provisions,</w:t>
      </w:r>
      <w:r w:rsidRPr="00D76025">
        <w:rPr>
          <w:spacing w:val="-10"/>
          <w:sz w:val="22"/>
          <w:szCs w:val="22"/>
        </w:rPr>
        <w:t xml:space="preserve"> </w:t>
      </w:r>
      <w:r w:rsidRPr="00D76025">
        <w:rPr>
          <w:sz w:val="22"/>
          <w:szCs w:val="22"/>
        </w:rPr>
        <w:t>and</w:t>
      </w:r>
      <w:r w:rsidRPr="00D76025">
        <w:rPr>
          <w:spacing w:val="2"/>
          <w:sz w:val="22"/>
          <w:szCs w:val="22"/>
        </w:rPr>
        <w:t xml:space="preserve"> </w:t>
      </w:r>
      <w:r w:rsidRPr="00D76025">
        <w:rPr>
          <w:sz w:val="22"/>
          <w:szCs w:val="22"/>
        </w:rPr>
        <w:t>any</w:t>
      </w:r>
      <w:r w:rsidRPr="00D76025">
        <w:rPr>
          <w:spacing w:val="-10"/>
          <w:sz w:val="22"/>
          <w:szCs w:val="22"/>
        </w:rPr>
        <w:t xml:space="preserve"> </w:t>
      </w:r>
      <w:r w:rsidRPr="00D76025">
        <w:rPr>
          <w:sz w:val="22"/>
          <w:szCs w:val="22"/>
        </w:rPr>
        <w:t>litigation</w:t>
      </w:r>
      <w:r w:rsidRPr="00D76025">
        <w:rPr>
          <w:spacing w:val="-3"/>
          <w:sz w:val="22"/>
          <w:szCs w:val="22"/>
        </w:rPr>
        <w:t xml:space="preserve"> </w:t>
      </w:r>
      <w:r w:rsidRPr="00D76025">
        <w:rPr>
          <w:sz w:val="22"/>
          <w:szCs w:val="22"/>
        </w:rPr>
        <w:t>with</w:t>
      </w:r>
      <w:r w:rsidRPr="00D76025">
        <w:rPr>
          <w:spacing w:val="2"/>
          <w:sz w:val="22"/>
          <w:szCs w:val="22"/>
        </w:rPr>
        <w:t xml:space="preserve"> </w:t>
      </w:r>
      <w:r w:rsidRPr="00D76025">
        <w:rPr>
          <w:sz w:val="22"/>
          <w:szCs w:val="22"/>
        </w:rPr>
        <w:t>respect</w:t>
      </w:r>
      <w:r w:rsidRPr="00D76025">
        <w:rPr>
          <w:spacing w:val="-2"/>
          <w:sz w:val="22"/>
          <w:szCs w:val="22"/>
        </w:rPr>
        <w:t xml:space="preserve"> </w:t>
      </w:r>
      <w:r w:rsidRPr="00D76025">
        <w:rPr>
          <w:sz w:val="22"/>
          <w:szCs w:val="22"/>
        </w:rPr>
        <w:t>thereto</w:t>
      </w:r>
      <w:r w:rsidRPr="00D76025">
        <w:rPr>
          <w:spacing w:val="-3"/>
          <w:sz w:val="22"/>
          <w:szCs w:val="22"/>
        </w:rPr>
        <w:t xml:space="preserve"> </w:t>
      </w:r>
      <w:r w:rsidRPr="00D76025">
        <w:rPr>
          <w:sz w:val="22"/>
          <w:szCs w:val="22"/>
        </w:rPr>
        <w:t>shall</w:t>
      </w:r>
      <w:r w:rsidRPr="00D76025">
        <w:rPr>
          <w:spacing w:val="1"/>
          <w:sz w:val="22"/>
          <w:szCs w:val="22"/>
        </w:rPr>
        <w:t xml:space="preserve"> </w:t>
      </w:r>
      <w:r w:rsidRPr="00D76025">
        <w:rPr>
          <w:sz w:val="22"/>
          <w:szCs w:val="22"/>
        </w:rPr>
        <w:t>be</w:t>
      </w:r>
      <w:r w:rsidRPr="00D76025">
        <w:rPr>
          <w:spacing w:val="2"/>
          <w:sz w:val="22"/>
          <w:szCs w:val="22"/>
        </w:rPr>
        <w:t xml:space="preserve"> </w:t>
      </w:r>
      <w:r w:rsidRPr="00D76025">
        <w:rPr>
          <w:sz w:val="22"/>
          <w:szCs w:val="22"/>
        </w:rPr>
        <w:t>brought</w:t>
      </w:r>
      <w:r w:rsidRPr="00D76025">
        <w:rPr>
          <w:spacing w:val="-4"/>
          <w:sz w:val="22"/>
          <w:szCs w:val="22"/>
        </w:rPr>
        <w:t xml:space="preserve"> </w:t>
      </w:r>
      <w:r w:rsidRPr="00D76025">
        <w:rPr>
          <w:sz w:val="22"/>
          <w:szCs w:val="22"/>
        </w:rPr>
        <w:t>in the</w:t>
      </w:r>
      <w:r w:rsidRPr="00D76025">
        <w:rPr>
          <w:spacing w:val="-5"/>
          <w:sz w:val="22"/>
          <w:szCs w:val="22"/>
        </w:rPr>
        <w:t xml:space="preserve"> </w:t>
      </w:r>
      <w:r w:rsidRPr="00D76025">
        <w:rPr>
          <w:sz w:val="22"/>
          <w:szCs w:val="22"/>
        </w:rPr>
        <w:t>courts</w:t>
      </w:r>
      <w:r w:rsidRPr="00D76025">
        <w:rPr>
          <w:spacing w:val="-5"/>
          <w:sz w:val="22"/>
          <w:szCs w:val="22"/>
        </w:rPr>
        <w:t xml:space="preserve"> </w:t>
      </w:r>
      <w:r w:rsidRPr="00D76025">
        <w:rPr>
          <w:sz w:val="22"/>
          <w:szCs w:val="22"/>
        </w:rPr>
        <w:t>of said</w:t>
      </w:r>
      <w:r w:rsidRPr="00D76025">
        <w:rPr>
          <w:spacing w:val="-5"/>
          <w:sz w:val="22"/>
          <w:szCs w:val="22"/>
        </w:rPr>
        <w:t xml:space="preserve"> </w:t>
      </w:r>
      <w:r w:rsidRPr="00D76025">
        <w:rPr>
          <w:sz w:val="22"/>
          <w:szCs w:val="22"/>
        </w:rPr>
        <w:t>state.</w:t>
      </w:r>
      <w:r w:rsidRPr="00D76025">
        <w:rPr>
          <w:spacing w:val="48"/>
          <w:sz w:val="22"/>
          <w:szCs w:val="22"/>
        </w:rPr>
        <w:t xml:space="preserve"> </w:t>
      </w:r>
      <w:r w:rsidRPr="00D76025">
        <w:rPr>
          <w:sz w:val="22"/>
          <w:szCs w:val="22"/>
        </w:rPr>
        <w:t>The</w:t>
      </w:r>
      <w:r w:rsidRPr="00D76025">
        <w:rPr>
          <w:spacing w:val="-7"/>
          <w:sz w:val="22"/>
          <w:szCs w:val="22"/>
        </w:rPr>
        <w:t xml:space="preserve"> </w:t>
      </w:r>
      <w:r w:rsidRPr="00D76025">
        <w:rPr>
          <w:sz w:val="22"/>
          <w:szCs w:val="22"/>
        </w:rPr>
        <w:t>Vendor</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z w:val="22"/>
          <w:szCs w:val="22"/>
        </w:rPr>
        <w:t>comply</w:t>
      </w:r>
      <w:r w:rsidRPr="00D76025">
        <w:rPr>
          <w:spacing w:val="-17"/>
          <w:sz w:val="22"/>
          <w:szCs w:val="22"/>
        </w:rPr>
        <w:t xml:space="preserve"> </w:t>
      </w:r>
      <w:r w:rsidRPr="00D76025">
        <w:rPr>
          <w:sz w:val="22"/>
          <w:szCs w:val="22"/>
        </w:rPr>
        <w:t>with</w:t>
      </w:r>
      <w:r w:rsidRPr="00D76025">
        <w:rPr>
          <w:spacing w:val="-5"/>
          <w:sz w:val="22"/>
          <w:szCs w:val="22"/>
        </w:rPr>
        <w:t xml:space="preserve"> </w:t>
      </w:r>
      <w:r w:rsidRPr="00D76025">
        <w:rPr>
          <w:sz w:val="22"/>
          <w:szCs w:val="22"/>
        </w:rPr>
        <w:t>applicable</w:t>
      </w:r>
      <w:r w:rsidRPr="00D76025">
        <w:rPr>
          <w:spacing w:val="-12"/>
          <w:sz w:val="22"/>
          <w:szCs w:val="22"/>
        </w:rPr>
        <w:t xml:space="preserve"> </w:t>
      </w:r>
      <w:r w:rsidRPr="00D76025">
        <w:rPr>
          <w:sz w:val="22"/>
          <w:szCs w:val="22"/>
        </w:rPr>
        <w:t>federal,</w:t>
      </w:r>
      <w:r w:rsidRPr="00D76025">
        <w:rPr>
          <w:spacing w:val="-8"/>
          <w:sz w:val="22"/>
          <w:szCs w:val="22"/>
        </w:rPr>
        <w:t xml:space="preserve"> </w:t>
      </w:r>
      <w:r w:rsidRPr="00D76025">
        <w:rPr>
          <w:sz w:val="22"/>
          <w:szCs w:val="22"/>
        </w:rPr>
        <w:t>state,</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local</w:t>
      </w:r>
      <w:r w:rsidRPr="00D76025">
        <w:rPr>
          <w:spacing w:val="-4"/>
          <w:sz w:val="22"/>
          <w:szCs w:val="22"/>
        </w:rPr>
        <w:t xml:space="preserve"> </w:t>
      </w:r>
      <w:r w:rsidRPr="00D76025">
        <w:rPr>
          <w:sz w:val="22"/>
          <w:szCs w:val="22"/>
        </w:rPr>
        <w:t>laws</w:t>
      </w:r>
      <w:r w:rsidRPr="00D76025">
        <w:rPr>
          <w:spacing w:val="-7"/>
          <w:sz w:val="22"/>
          <w:szCs w:val="22"/>
        </w:rPr>
        <w:t xml:space="preserve"> </w:t>
      </w:r>
      <w:r w:rsidRPr="00D76025">
        <w:rPr>
          <w:sz w:val="22"/>
          <w:szCs w:val="22"/>
        </w:rPr>
        <w:t>and</w:t>
      </w:r>
      <w:r w:rsidRPr="00D76025">
        <w:rPr>
          <w:spacing w:val="-3"/>
          <w:sz w:val="22"/>
          <w:szCs w:val="22"/>
        </w:rPr>
        <w:t xml:space="preserve"> </w:t>
      </w:r>
      <w:r w:rsidRPr="00D76025">
        <w:rPr>
          <w:sz w:val="22"/>
          <w:szCs w:val="22"/>
        </w:rPr>
        <w:t>regulations.</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0"/>
          <w:numId w:val="24"/>
        </w:numPr>
        <w:tabs>
          <w:tab w:val="left" w:pos="893"/>
        </w:tabs>
        <w:kinsoku w:val="0"/>
        <w:overflowPunct w:val="0"/>
        <w:autoSpaceDE w:val="0"/>
        <w:autoSpaceDN w:val="0"/>
        <w:adjustRightInd w:val="0"/>
        <w:ind w:left="120" w:right="104" w:firstLine="0"/>
        <w:jc w:val="both"/>
        <w:rPr>
          <w:sz w:val="22"/>
          <w:szCs w:val="22"/>
        </w:rPr>
      </w:pPr>
      <w:r w:rsidRPr="00D76025">
        <w:rPr>
          <w:sz w:val="22"/>
          <w:szCs w:val="22"/>
          <w:u w:val="single"/>
        </w:rPr>
        <w:t>NOTICE</w:t>
      </w:r>
      <w:r w:rsidRPr="00D76025">
        <w:rPr>
          <w:sz w:val="22"/>
          <w:szCs w:val="22"/>
        </w:rPr>
        <w:t>:</w:t>
      </w:r>
      <w:r w:rsidRPr="00D76025">
        <w:rPr>
          <w:spacing w:val="2"/>
          <w:sz w:val="22"/>
          <w:szCs w:val="22"/>
        </w:rPr>
        <w:t xml:space="preserve"> </w:t>
      </w:r>
      <w:r w:rsidRPr="00D76025">
        <w:rPr>
          <w:sz w:val="22"/>
          <w:szCs w:val="22"/>
        </w:rPr>
        <w:t>Any</w:t>
      </w:r>
      <w:r w:rsidRPr="00D76025">
        <w:rPr>
          <w:spacing w:val="13"/>
          <w:sz w:val="22"/>
          <w:szCs w:val="22"/>
        </w:rPr>
        <w:t xml:space="preserve"> </w:t>
      </w:r>
      <w:r w:rsidRPr="00D76025">
        <w:rPr>
          <w:sz w:val="22"/>
          <w:szCs w:val="22"/>
        </w:rPr>
        <w:t>notice</w:t>
      </w:r>
      <w:r w:rsidRPr="00D76025">
        <w:rPr>
          <w:spacing w:val="22"/>
          <w:sz w:val="22"/>
          <w:szCs w:val="22"/>
        </w:rPr>
        <w:t xml:space="preserve"> </w:t>
      </w:r>
      <w:r w:rsidRPr="00D76025">
        <w:rPr>
          <w:sz w:val="22"/>
          <w:szCs w:val="22"/>
        </w:rPr>
        <w:t>required</w:t>
      </w:r>
      <w:r w:rsidRPr="00D76025">
        <w:rPr>
          <w:spacing w:val="18"/>
          <w:sz w:val="22"/>
          <w:szCs w:val="22"/>
        </w:rPr>
        <w:t xml:space="preserve"> </w:t>
      </w:r>
      <w:r w:rsidRPr="00D76025">
        <w:rPr>
          <w:sz w:val="22"/>
          <w:szCs w:val="22"/>
        </w:rPr>
        <w:t>or</w:t>
      </w:r>
      <w:r w:rsidRPr="00D76025">
        <w:rPr>
          <w:spacing w:val="27"/>
          <w:sz w:val="22"/>
          <w:szCs w:val="22"/>
        </w:rPr>
        <w:t xml:space="preserve"> </w:t>
      </w:r>
      <w:r w:rsidRPr="00D76025">
        <w:rPr>
          <w:sz w:val="22"/>
          <w:szCs w:val="22"/>
        </w:rPr>
        <w:t>permitted</w:t>
      </w:r>
      <w:r w:rsidRPr="00D76025">
        <w:rPr>
          <w:spacing w:val="13"/>
          <w:sz w:val="22"/>
          <w:szCs w:val="22"/>
        </w:rPr>
        <w:t xml:space="preserve"> </w:t>
      </w:r>
      <w:r w:rsidRPr="00D76025">
        <w:rPr>
          <w:sz w:val="22"/>
          <w:szCs w:val="22"/>
        </w:rPr>
        <w:t>to</w:t>
      </w:r>
      <w:r w:rsidRPr="00D76025">
        <w:rPr>
          <w:spacing w:val="23"/>
          <w:sz w:val="22"/>
          <w:szCs w:val="22"/>
        </w:rPr>
        <w:t xml:space="preserve"> </w:t>
      </w:r>
      <w:r w:rsidRPr="00D76025">
        <w:rPr>
          <w:sz w:val="22"/>
          <w:szCs w:val="22"/>
        </w:rPr>
        <w:t>be</w:t>
      </w:r>
      <w:r w:rsidRPr="00D76025">
        <w:rPr>
          <w:spacing w:val="23"/>
          <w:sz w:val="22"/>
          <w:szCs w:val="22"/>
        </w:rPr>
        <w:t xml:space="preserve"> </w:t>
      </w:r>
      <w:r w:rsidRPr="00D76025">
        <w:rPr>
          <w:spacing w:val="-3"/>
          <w:sz w:val="22"/>
          <w:szCs w:val="22"/>
        </w:rPr>
        <w:t>given</w:t>
      </w:r>
      <w:r w:rsidRPr="00D76025">
        <w:rPr>
          <w:spacing w:val="23"/>
          <w:sz w:val="22"/>
          <w:szCs w:val="22"/>
        </w:rPr>
        <w:t xml:space="preserve"> </w:t>
      </w:r>
      <w:r w:rsidRPr="00D76025">
        <w:rPr>
          <w:sz w:val="22"/>
          <w:szCs w:val="22"/>
        </w:rPr>
        <w:t>under</w:t>
      </w:r>
      <w:r w:rsidRPr="00D76025">
        <w:rPr>
          <w:spacing w:val="17"/>
          <w:sz w:val="22"/>
          <w:szCs w:val="22"/>
        </w:rPr>
        <w:t xml:space="preserve"> </w:t>
      </w:r>
      <w:r w:rsidRPr="00D76025">
        <w:rPr>
          <w:sz w:val="22"/>
          <w:szCs w:val="22"/>
        </w:rPr>
        <w:t>this</w:t>
      </w:r>
      <w:r w:rsidRPr="00D76025">
        <w:rPr>
          <w:spacing w:val="22"/>
          <w:sz w:val="22"/>
          <w:szCs w:val="22"/>
        </w:rPr>
        <w:t xml:space="preserve"> </w:t>
      </w:r>
      <w:r w:rsidRPr="00D76025">
        <w:rPr>
          <w:spacing w:val="-3"/>
          <w:sz w:val="22"/>
          <w:szCs w:val="22"/>
        </w:rPr>
        <w:t>Agreement</w:t>
      </w:r>
      <w:r w:rsidRPr="00D76025">
        <w:rPr>
          <w:spacing w:val="20"/>
          <w:sz w:val="22"/>
          <w:szCs w:val="22"/>
        </w:rPr>
        <w:t xml:space="preserve"> </w:t>
      </w:r>
      <w:r w:rsidRPr="00D76025">
        <w:rPr>
          <w:sz w:val="22"/>
          <w:szCs w:val="22"/>
        </w:rPr>
        <w:t>shall</w:t>
      </w:r>
      <w:r w:rsidRPr="00D76025">
        <w:rPr>
          <w:spacing w:val="25"/>
          <w:sz w:val="22"/>
          <w:szCs w:val="22"/>
        </w:rPr>
        <w:t xml:space="preserve"> </w:t>
      </w:r>
      <w:r w:rsidRPr="00D76025">
        <w:rPr>
          <w:sz w:val="22"/>
          <w:szCs w:val="22"/>
        </w:rPr>
        <w:t>be</w:t>
      </w:r>
      <w:r w:rsidRPr="00D76025">
        <w:rPr>
          <w:spacing w:val="18"/>
          <w:sz w:val="22"/>
          <w:szCs w:val="22"/>
        </w:rPr>
        <w:t xml:space="preserve"> </w:t>
      </w:r>
      <w:r w:rsidRPr="00D76025">
        <w:rPr>
          <w:sz w:val="22"/>
          <w:szCs w:val="22"/>
        </w:rPr>
        <w:t>in</w:t>
      </w:r>
      <w:r w:rsidRPr="00D76025">
        <w:rPr>
          <w:spacing w:val="23"/>
          <w:sz w:val="22"/>
          <w:szCs w:val="22"/>
        </w:rPr>
        <w:t xml:space="preserve"> </w:t>
      </w:r>
      <w:r w:rsidRPr="00D76025">
        <w:rPr>
          <w:sz w:val="22"/>
          <w:szCs w:val="22"/>
        </w:rPr>
        <w:t>writing</w:t>
      </w:r>
      <w:r w:rsidRPr="00D76025">
        <w:rPr>
          <w:spacing w:val="13"/>
          <w:sz w:val="22"/>
          <w:szCs w:val="22"/>
        </w:rPr>
        <w:t xml:space="preserve"> </w:t>
      </w:r>
      <w:r w:rsidRPr="00D76025">
        <w:rPr>
          <w:sz w:val="22"/>
          <w:szCs w:val="22"/>
        </w:rPr>
        <w:t>and</w:t>
      </w:r>
      <w:r w:rsidRPr="00D76025">
        <w:rPr>
          <w:spacing w:val="26"/>
          <w:sz w:val="22"/>
          <w:szCs w:val="22"/>
        </w:rPr>
        <w:t xml:space="preserve"> </w:t>
      </w:r>
      <w:r w:rsidRPr="00D76025">
        <w:rPr>
          <w:sz w:val="22"/>
          <w:szCs w:val="22"/>
        </w:rPr>
        <w:t>personally delivered</w:t>
      </w:r>
      <w:r w:rsidRPr="00D76025">
        <w:rPr>
          <w:spacing w:val="8"/>
          <w:sz w:val="22"/>
          <w:szCs w:val="22"/>
        </w:rPr>
        <w:t xml:space="preserve"> </w:t>
      </w:r>
      <w:r w:rsidRPr="00D76025">
        <w:rPr>
          <w:sz w:val="22"/>
          <w:szCs w:val="22"/>
        </w:rPr>
        <w:t>or</w:t>
      </w:r>
      <w:r w:rsidRPr="00D76025">
        <w:rPr>
          <w:spacing w:val="17"/>
          <w:sz w:val="22"/>
          <w:szCs w:val="22"/>
        </w:rPr>
        <w:t xml:space="preserve"> </w:t>
      </w:r>
      <w:r w:rsidRPr="00D76025">
        <w:rPr>
          <w:sz w:val="22"/>
          <w:szCs w:val="22"/>
        </w:rPr>
        <w:t>sent</w:t>
      </w:r>
      <w:r w:rsidRPr="00D76025">
        <w:rPr>
          <w:spacing w:val="15"/>
          <w:sz w:val="22"/>
          <w:szCs w:val="22"/>
        </w:rPr>
        <w:t xml:space="preserve"> </w:t>
      </w:r>
      <w:r w:rsidRPr="00D76025">
        <w:rPr>
          <w:sz w:val="22"/>
          <w:szCs w:val="22"/>
        </w:rPr>
        <w:t>by</w:t>
      </w:r>
      <w:r w:rsidRPr="00D76025">
        <w:rPr>
          <w:spacing w:val="7"/>
          <w:sz w:val="22"/>
          <w:szCs w:val="22"/>
        </w:rPr>
        <w:t xml:space="preserve"> </w:t>
      </w:r>
      <w:r w:rsidRPr="00D76025">
        <w:rPr>
          <w:sz w:val="22"/>
          <w:szCs w:val="22"/>
        </w:rPr>
        <w:t>certified</w:t>
      </w:r>
      <w:r w:rsidRPr="00D76025">
        <w:rPr>
          <w:spacing w:val="13"/>
          <w:sz w:val="22"/>
          <w:szCs w:val="22"/>
        </w:rPr>
        <w:t xml:space="preserve"> </w:t>
      </w:r>
      <w:r w:rsidRPr="00D76025">
        <w:rPr>
          <w:sz w:val="22"/>
          <w:szCs w:val="22"/>
        </w:rPr>
        <w:t>United</w:t>
      </w:r>
      <w:r w:rsidRPr="00D76025">
        <w:rPr>
          <w:spacing w:val="12"/>
          <w:sz w:val="22"/>
          <w:szCs w:val="22"/>
        </w:rPr>
        <w:t xml:space="preserve"> </w:t>
      </w:r>
      <w:r w:rsidRPr="00D76025">
        <w:rPr>
          <w:sz w:val="22"/>
          <w:szCs w:val="22"/>
        </w:rPr>
        <w:t>States</w:t>
      </w:r>
      <w:r w:rsidRPr="00D76025">
        <w:rPr>
          <w:spacing w:val="15"/>
          <w:sz w:val="22"/>
          <w:szCs w:val="22"/>
        </w:rPr>
        <w:t xml:space="preserve"> </w:t>
      </w:r>
      <w:r w:rsidRPr="00D76025">
        <w:rPr>
          <w:sz w:val="22"/>
          <w:szCs w:val="22"/>
        </w:rPr>
        <w:t>mail,</w:t>
      </w:r>
      <w:r w:rsidRPr="00D76025">
        <w:rPr>
          <w:spacing w:val="17"/>
          <w:sz w:val="22"/>
          <w:szCs w:val="22"/>
        </w:rPr>
        <w:t xml:space="preserve"> </w:t>
      </w:r>
      <w:r w:rsidRPr="00D76025">
        <w:rPr>
          <w:spacing w:val="-3"/>
          <w:sz w:val="22"/>
          <w:szCs w:val="22"/>
        </w:rPr>
        <w:t>postage</w:t>
      </w:r>
      <w:r w:rsidRPr="00D76025">
        <w:rPr>
          <w:spacing w:val="12"/>
          <w:sz w:val="22"/>
          <w:szCs w:val="22"/>
        </w:rPr>
        <w:t xml:space="preserve"> </w:t>
      </w:r>
      <w:r w:rsidRPr="00D76025">
        <w:rPr>
          <w:sz w:val="22"/>
          <w:szCs w:val="22"/>
        </w:rPr>
        <w:t>prepaid,</w:t>
      </w:r>
      <w:r w:rsidRPr="00D76025">
        <w:rPr>
          <w:spacing w:val="12"/>
          <w:sz w:val="22"/>
          <w:szCs w:val="22"/>
        </w:rPr>
        <w:t xml:space="preserve"> </w:t>
      </w:r>
      <w:r w:rsidRPr="00D76025">
        <w:rPr>
          <w:sz w:val="22"/>
          <w:szCs w:val="22"/>
        </w:rPr>
        <w:t>return</w:t>
      </w:r>
      <w:r w:rsidRPr="00D76025">
        <w:rPr>
          <w:spacing w:val="12"/>
          <w:sz w:val="22"/>
          <w:szCs w:val="22"/>
        </w:rPr>
        <w:t xml:space="preserve"> </w:t>
      </w:r>
      <w:r w:rsidRPr="00D76025">
        <w:rPr>
          <w:sz w:val="22"/>
          <w:szCs w:val="22"/>
        </w:rPr>
        <w:t>receipt</w:t>
      </w:r>
      <w:r w:rsidRPr="00D76025">
        <w:rPr>
          <w:spacing w:val="10"/>
          <w:sz w:val="22"/>
          <w:szCs w:val="22"/>
        </w:rPr>
        <w:t xml:space="preserve"> </w:t>
      </w:r>
      <w:r w:rsidRPr="00D76025">
        <w:rPr>
          <w:sz w:val="22"/>
          <w:szCs w:val="22"/>
        </w:rPr>
        <w:t>requested,</w:t>
      </w:r>
      <w:r w:rsidRPr="00D76025">
        <w:rPr>
          <w:spacing w:val="5"/>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15"/>
          <w:sz w:val="22"/>
          <w:szCs w:val="22"/>
        </w:rPr>
        <w:t xml:space="preserve"> </w:t>
      </w:r>
      <w:r w:rsidRPr="00D76025">
        <w:rPr>
          <w:sz w:val="22"/>
          <w:szCs w:val="22"/>
        </w:rPr>
        <w:t>party</w:t>
      </w:r>
      <w:r w:rsidRPr="00D76025">
        <w:rPr>
          <w:spacing w:val="2"/>
          <w:sz w:val="22"/>
          <w:szCs w:val="22"/>
        </w:rPr>
        <w:t xml:space="preserve"> </w:t>
      </w:r>
      <w:r w:rsidRPr="00D76025">
        <w:rPr>
          <w:sz w:val="22"/>
          <w:szCs w:val="22"/>
        </w:rPr>
        <w:t>to</w:t>
      </w:r>
      <w:r w:rsidRPr="00D76025">
        <w:rPr>
          <w:spacing w:val="12"/>
          <w:sz w:val="22"/>
          <w:szCs w:val="22"/>
        </w:rPr>
        <w:t xml:space="preserve"> </w:t>
      </w:r>
      <w:r w:rsidRPr="00D76025">
        <w:rPr>
          <w:sz w:val="22"/>
          <w:szCs w:val="22"/>
        </w:rPr>
        <w:t>whom</w:t>
      </w:r>
      <w:r w:rsidRPr="00D76025">
        <w:rPr>
          <w:spacing w:val="1"/>
          <w:sz w:val="22"/>
          <w:szCs w:val="22"/>
        </w:rPr>
        <w:t xml:space="preserve"> </w:t>
      </w:r>
      <w:r w:rsidRPr="00D76025">
        <w:rPr>
          <w:sz w:val="22"/>
          <w:szCs w:val="22"/>
        </w:rPr>
        <w:t>the</w:t>
      </w:r>
      <w:r w:rsidRPr="00D76025">
        <w:rPr>
          <w:spacing w:val="17"/>
          <w:sz w:val="22"/>
          <w:szCs w:val="22"/>
        </w:rPr>
        <w:t xml:space="preserve"> </w:t>
      </w:r>
      <w:r w:rsidRPr="00D76025">
        <w:rPr>
          <w:sz w:val="22"/>
          <w:szCs w:val="22"/>
        </w:rPr>
        <w:t>notice should</w:t>
      </w:r>
      <w:r w:rsidRPr="00D76025">
        <w:rPr>
          <w:spacing w:val="8"/>
          <w:sz w:val="22"/>
          <w:szCs w:val="22"/>
        </w:rPr>
        <w:t xml:space="preserve"> </w:t>
      </w:r>
      <w:r w:rsidRPr="00D76025">
        <w:rPr>
          <w:sz w:val="22"/>
          <w:szCs w:val="22"/>
        </w:rPr>
        <w:t>be</w:t>
      </w:r>
      <w:r w:rsidRPr="00D76025">
        <w:rPr>
          <w:spacing w:val="10"/>
          <w:sz w:val="22"/>
          <w:szCs w:val="22"/>
        </w:rPr>
        <w:t xml:space="preserve"> </w:t>
      </w:r>
      <w:r w:rsidRPr="00D76025">
        <w:rPr>
          <w:spacing w:val="-3"/>
          <w:sz w:val="22"/>
          <w:szCs w:val="22"/>
        </w:rPr>
        <w:t>given</w:t>
      </w:r>
      <w:r w:rsidRPr="00D76025">
        <w:rPr>
          <w:spacing w:val="7"/>
          <w:sz w:val="22"/>
          <w:szCs w:val="22"/>
        </w:rPr>
        <w:t xml:space="preserve"> </w:t>
      </w:r>
      <w:r w:rsidRPr="00D76025">
        <w:rPr>
          <w:sz w:val="22"/>
          <w:szCs w:val="22"/>
        </w:rPr>
        <w:t>at</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z w:val="22"/>
          <w:szCs w:val="22"/>
        </w:rPr>
        <w:t>address</w:t>
      </w:r>
      <w:r w:rsidRPr="00D76025">
        <w:rPr>
          <w:spacing w:val="3"/>
          <w:sz w:val="22"/>
          <w:szCs w:val="22"/>
        </w:rPr>
        <w:t xml:space="preserve"> </w:t>
      </w:r>
      <w:r w:rsidRPr="00D76025">
        <w:rPr>
          <w:sz w:val="22"/>
          <w:szCs w:val="22"/>
        </w:rPr>
        <w:t>set</w:t>
      </w:r>
      <w:r w:rsidRPr="00D76025">
        <w:rPr>
          <w:spacing w:val="7"/>
          <w:sz w:val="22"/>
          <w:szCs w:val="22"/>
        </w:rPr>
        <w:t xml:space="preserve"> </w:t>
      </w:r>
      <w:r w:rsidRPr="00D76025">
        <w:rPr>
          <w:sz w:val="22"/>
          <w:szCs w:val="22"/>
        </w:rPr>
        <w:t>forth</w:t>
      </w:r>
      <w:r w:rsidRPr="00D76025">
        <w:rPr>
          <w:spacing w:val="7"/>
          <w:sz w:val="22"/>
          <w:szCs w:val="22"/>
        </w:rPr>
        <w:t xml:space="preserve"> </w:t>
      </w:r>
      <w:r w:rsidRPr="00D76025">
        <w:rPr>
          <w:sz w:val="22"/>
          <w:szCs w:val="22"/>
        </w:rPr>
        <w:t>below.</w:t>
      </w:r>
      <w:r w:rsidRPr="00D76025">
        <w:rPr>
          <w:spacing w:val="16"/>
          <w:sz w:val="22"/>
          <w:szCs w:val="22"/>
        </w:rPr>
        <w:t xml:space="preserve"> </w:t>
      </w:r>
      <w:r w:rsidRPr="00D76025">
        <w:rPr>
          <w:sz w:val="22"/>
          <w:szCs w:val="22"/>
        </w:rPr>
        <w:t>Notice shall</w:t>
      </w:r>
      <w:r w:rsidRPr="00D76025">
        <w:rPr>
          <w:spacing w:val="7"/>
          <w:sz w:val="22"/>
          <w:szCs w:val="22"/>
        </w:rPr>
        <w:t xml:space="preserve"> </w:t>
      </w:r>
      <w:r w:rsidRPr="00D76025">
        <w:rPr>
          <w:sz w:val="22"/>
          <w:szCs w:val="22"/>
        </w:rPr>
        <w:t>be</w:t>
      </w:r>
      <w:r w:rsidRPr="00D76025">
        <w:rPr>
          <w:spacing w:val="10"/>
          <w:sz w:val="22"/>
          <w:szCs w:val="22"/>
        </w:rPr>
        <w:t xml:space="preserve"> </w:t>
      </w:r>
      <w:r w:rsidRPr="00D76025">
        <w:rPr>
          <w:spacing w:val="-3"/>
          <w:sz w:val="22"/>
          <w:szCs w:val="22"/>
        </w:rPr>
        <w:t>deemed</w:t>
      </w:r>
      <w:r w:rsidRPr="00D76025">
        <w:rPr>
          <w:spacing w:val="3"/>
          <w:sz w:val="22"/>
          <w:szCs w:val="22"/>
        </w:rPr>
        <w:t xml:space="preserve"> </w:t>
      </w:r>
      <w:r w:rsidRPr="00D76025">
        <w:rPr>
          <w:sz w:val="22"/>
          <w:szCs w:val="22"/>
        </w:rPr>
        <w:t>given</w:t>
      </w:r>
      <w:r w:rsidRPr="00D76025">
        <w:rPr>
          <w:spacing w:val="7"/>
          <w:sz w:val="22"/>
          <w:szCs w:val="22"/>
        </w:rPr>
        <w:t xml:space="preserve"> </w:t>
      </w:r>
      <w:r w:rsidRPr="00D76025">
        <w:rPr>
          <w:sz w:val="22"/>
          <w:szCs w:val="22"/>
        </w:rPr>
        <w:t>when</w:t>
      </w:r>
      <w:r w:rsidRPr="00D76025">
        <w:rPr>
          <w:spacing w:val="7"/>
          <w:sz w:val="22"/>
          <w:szCs w:val="22"/>
        </w:rPr>
        <w:t xml:space="preserve"> </w:t>
      </w:r>
      <w:r w:rsidRPr="00D76025">
        <w:rPr>
          <w:sz w:val="22"/>
          <w:szCs w:val="22"/>
        </w:rPr>
        <w:t>actually</w:t>
      </w:r>
      <w:r w:rsidRPr="00D76025">
        <w:rPr>
          <w:spacing w:val="-5"/>
          <w:sz w:val="22"/>
          <w:szCs w:val="22"/>
        </w:rPr>
        <w:t xml:space="preserve"> </w:t>
      </w:r>
      <w:r w:rsidRPr="00D76025">
        <w:rPr>
          <w:sz w:val="22"/>
          <w:szCs w:val="22"/>
        </w:rPr>
        <w:t>received</w:t>
      </w:r>
      <w:r w:rsidRPr="00D76025">
        <w:rPr>
          <w:spacing w:val="5"/>
          <w:sz w:val="22"/>
          <w:szCs w:val="22"/>
        </w:rPr>
        <w:t xml:space="preserve"> </w:t>
      </w:r>
      <w:r w:rsidRPr="00D76025">
        <w:rPr>
          <w:sz w:val="22"/>
          <w:szCs w:val="22"/>
        </w:rPr>
        <w:t>or</w:t>
      </w:r>
      <w:r w:rsidRPr="00D76025">
        <w:rPr>
          <w:spacing w:val="7"/>
          <w:sz w:val="22"/>
          <w:szCs w:val="22"/>
        </w:rPr>
        <w:t xml:space="preserve"> </w:t>
      </w:r>
      <w:r w:rsidRPr="00D76025">
        <w:rPr>
          <w:sz w:val="22"/>
          <w:szCs w:val="22"/>
        </w:rPr>
        <w:t>when</w:t>
      </w:r>
      <w:r w:rsidRPr="00D76025">
        <w:rPr>
          <w:spacing w:val="2"/>
          <w:sz w:val="22"/>
          <w:szCs w:val="22"/>
        </w:rPr>
        <w:t xml:space="preserve"> </w:t>
      </w:r>
      <w:r w:rsidRPr="00D76025">
        <w:rPr>
          <w:sz w:val="22"/>
          <w:szCs w:val="22"/>
        </w:rPr>
        <w:t>refused.</w:t>
      </w:r>
      <w:r w:rsidRPr="00D76025">
        <w:rPr>
          <w:spacing w:val="6"/>
          <w:sz w:val="22"/>
          <w:szCs w:val="22"/>
        </w:rPr>
        <w:t xml:space="preserve"> </w:t>
      </w:r>
      <w:r w:rsidRPr="00D76025">
        <w:rPr>
          <w:sz w:val="22"/>
          <w:szCs w:val="22"/>
        </w:rPr>
        <w:t>The</w:t>
      </w:r>
      <w:r w:rsidRPr="00D76025">
        <w:rPr>
          <w:spacing w:val="-3"/>
          <w:sz w:val="22"/>
          <w:szCs w:val="22"/>
        </w:rPr>
        <w:t xml:space="preserve"> </w:t>
      </w:r>
      <w:r w:rsidRPr="00D76025">
        <w:rPr>
          <w:sz w:val="22"/>
          <w:szCs w:val="22"/>
        </w:rPr>
        <w:t>parties</w:t>
      </w:r>
      <w:r w:rsidRPr="00D76025">
        <w:rPr>
          <w:spacing w:val="-12"/>
          <w:sz w:val="22"/>
          <w:szCs w:val="22"/>
        </w:rPr>
        <w:t xml:space="preserve"> </w:t>
      </w:r>
      <w:r w:rsidRPr="00D76025">
        <w:rPr>
          <w:sz w:val="22"/>
          <w:szCs w:val="22"/>
        </w:rPr>
        <w:t>agree</w:t>
      </w:r>
      <w:r w:rsidRPr="00D76025">
        <w:rPr>
          <w:spacing w:val="-7"/>
          <w:sz w:val="22"/>
          <w:szCs w:val="22"/>
        </w:rPr>
        <w:t xml:space="preserve"> </w:t>
      </w:r>
      <w:r w:rsidRPr="00D76025">
        <w:rPr>
          <w:sz w:val="22"/>
          <w:szCs w:val="22"/>
        </w:rPr>
        <w:t>to</w:t>
      </w:r>
      <w:r w:rsidRPr="00D76025">
        <w:rPr>
          <w:spacing w:val="-5"/>
          <w:sz w:val="22"/>
          <w:szCs w:val="22"/>
        </w:rPr>
        <w:t xml:space="preserve"> </w:t>
      </w:r>
      <w:r w:rsidRPr="00D76025">
        <w:rPr>
          <w:sz w:val="22"/>
          <w:szCs w:val="22"/>
        </w:rPr>
        <w:t>promptly</w:t>
      </w:r>
      <w:r w:rsidRPr="00D76025">
        <w:rPr>
          <w:spacing w:val="-20"/>
          <w:sz w:val="22"/>
          <w:szCs w:val="22"/>
        </w:rPr>
        <w:t xml:space="preserve"> </w:t>
      </w:r>
      <w:r w:rsidRPr="00D76025">
        <w:rPr>
          <w:sz w:val="22"/>
          <w:szCs w:val="22"/>
        </w:rPr>
        <w:t>notify</w:t>
      </w:r>
      <w:r w:rsidRPr="00D76025">
        <w:rPr>
          <w:spacing w:val="-17"/>
          <w:sz w:val="22"/>
          <w:szCs w:val="22"/>
        </w:rPr>
        <w:t xml:space="preserve"> </w:t>
      </w:r>
      <w:r w:rsidRPr="00D76025">
        <w:rPr>
          <w:sz w:val="22"/>
          <w:szCs w:val="22"/>
        </w:rPr>
        <w:t>each</w:t>
      </w:r>
      <w:r w:rsidRPr="00D76025">
        <w:rPr>
          <w:spacing w:val="-5"/>
          <w:sz w:val="22"/>
          <w:szCs w:val="22"/>
        </w:rPr>
        <w:t xml:space="preserve"> </w:t>
      </w:r>
      <w:r w:rsidRPr="00D76025">
        <w:rPr>
          <w:sz w:val="22"/>
          <w:szCs w:val="22"/>
        </w:rPr>
        <w:t>other</w:t>
      </w:r>
      <w:r w:rsidRPr="00D76025">
        <w:rPr>
          <w:spacing w:val="-7"/>
          <w:sz w:val="22"/>
          <w:szCs w:val="22"/>
        </w:rPr>
        <w:t xml:space="preserve"> </w:t>
      </w:r>
      <w:r w:rsidRPr="00D76025">
        <w:rPr>
          <w:sz w:val="22"/>
          <w:szCs w:val="22"/>
        </w:rPr>
        <w:t>in</w:t>
      </w:r>
      <w:r w:rsidRPr="00D76025">
        <w:rPr>
          <w:spacing w:val="-3"/>
          <w:sz w:val="22"/>
          <w:szCs w:val="22"/>
        </w:rPr>
        <w:t xml:space="preserve"> </w:t>
      </w:r>
      <w:r w:rsidRPr="00D76025">
        <w:rPr>
          <w:sz w:val="22"/>
          <w:szCs w:val="22"/>
        </w:rPr>
        <w:t>writing</w:t>
      </w:r>
      <w:r w:rsidRPr="00D76025">
        <w:rPr>
          <w:spacing w:val="-12"/>
          <w:sz w:val="22"/>
          <w:szCs w:val="22"/>
        </w:rPr>
        <w:t xml:space="preserve"> </w:t>
      </w:r>
      <w:r w:rsidRPr="00D76025">
        <w:rPr>
          <w:sz w:val="22"/>
          <w:szCs w:val="22"/>
        </w:rPr>
        <w:t>of</w:t>
      </w:r>
      <w:r w:rsidRPr="00D76025">
        <w:rPr>
          <w:spacing w:val="-4"/>
          <w:sz w:val="22"/>
          <w:szCs w:val="22"/>
        </w:rPr>
        <w:t xml:space="preserve"> </w:t>
      </w:r>
      <w:r w:rsidRPr="00D76025">
        <w:rPr>
          <w:sz w:val="22"/>
          <w:szCs w:val="22"/>
        </w:rPr>
        <w:t>any</w:t>
      </w:r>
      <w:r w:rsidRPr="00D76025">
        <w:rPr>
          <w:spacing w:val="-15"/>
          <w:sz w:val="22"/>
          <w:szCs w:val="22"/>
        </w:rPr>
        <w:t xml:space="preserve"> </w:t>
      </w:r>
      <w:r w:rsidRPr="00D76025">
        <w:rPr>
          <w:sz w:val="22"/>
          <w:szCs w:val="22"/>
        </w:rPr>
        <w:t>change</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address.</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kinsoku w:val="0"/>
        <w:overflowPunct w:val="0"/>
        <w:autoSpaceDE w:val="0"/>
        <w:autoSpaceDN w:val="0"/>
        <w:adjustRightInd w:val="0"/>
        <w:ind w:left="1560"/>
        <w:outlineLvl w:val="0"/>
        <w:rPr>
          <w:b/>
          <w:bCs/>
          <w:sz w:val="22"/>
          <w:szCs w:val="22"/>
        </w:rPr>
      </w:pPr>
      <w:r w:rsidRPr="00D76025">
        <w:rPr>
          <w:b/>
          <w:bCs/>
          <w:sz w:val="22"/>
          <w:szCs w:val="22"/>
        </w:rPr>
        <w:t>For the Vendor: For the Customer:</w:t>
      </w:r>
    </w:p>
    <w:p w:rsidR="00D76025" w:rsidRPr="00D76025" w:rsidRDefault="00D76025" w:rsidP="00D76025">
      <w:pPr>
        <w:kinsoku w:val="0"/>
        <w:overflowPunct w:val="0"/>
        <w:autoSpaceDE w:val="0"/>
        <w:autoSpaceDN w:val="0"/>
        <w:adjustRightInd w:val="0"/>
        <w:spacing w:before="4"/>
        <w:rPr>
          <w:b/>
          <w:bCs/>
          <w:sz w:val="22"/>
          <w:szCs w:val="22"/>
        </w:rPr>
      </w:pP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Name Name</w:t>
      </w: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Title</w:t>
      </w:r>
      <w:r w:rsidRPr="00D76025">
        <w:rPr>
          <w:spacing w:val="55"/>
          <w:sz w:val="22"/>
          <w:szCs w:val="22"/>
        </w:rPr>
        <w:t xml:space="preserve"> </w:t>
      </w:r>
      <w:r w:rsidRPr="00D76025">
        <w:rPr>
          <w:sz w:val="22"/>
          <w:szCs w:val="22"/>
        </w:rPr>
        <w:t>Title</w:t>
      </w: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Address Address</w:t>
      </w:r>
    </w:p>
    <w:p w:rsidR="00D76025" w:rsidRPr="00D76025" w:rsidRDefault="00D76025" w:rsidP="00D76025">
      <w:pPr>
        <w:kinsoku w:val="0"/>
        <w:overflowPunct w:val="0"/>
        <w:autoSpaceDE w:val="0"/>
        <w:autoSpaceDN w:val="0"/>
        <w:adjustRightInd w:val="0"/>
        <w:spacing w:before="1"/>
        <w:ind w:left="1561"/>
        <w:rPr>
          <w:sz w:val="22"/>
          <w:szCs w:val="22"/>
        </w:rPr>
      </w:pPr>
      <w:r w:rsidRPr="00D76025">
        <w:rPr>
          <w:sz w:val="22"/>
          <w:szCs w:val="22"/>
        </w:rPr>
        <w:t>City, State, &amp; Zip Code City, State, &amp; Zip Code</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1"/>
        </w:tabs>
        <w:kinsoku w:val="0"/>
        <w:overflowPunct w:val="0"/>
        <w:autoSpaceDE w:val="0"/>
        <w:autoSpaceDN w:val="0"/>
        <w:adjustRightInd w:val="0"/>
        <w:spacing w:line="242" w:lineRule="auto"/>
        <w:ind w:left="120" w:right="112" w:firstLine="0"/>
        <w:jc w:val="both"/>
        <w:rPr>
          <w:spacing w:val="-2"/>
          <w:sz w:val="22"/>
          <w:szCs w:val="22"/>
        </w:rPr>
      </w:pPr>
      <w:r w:rsidRPr="00D76025">
        <w:rPr>
          <w:sz w:val="22"/>
          <w:szCs w:val="22"/>
          <w:u w:val="single"/>
        </w:rPr>
        <w:lastRenderedPageBreak/>
        <w:t>WAIVER</w:t>
      </w:r>
      <w:r w:rsidRPr="00D76025">
        <w:rPr>
          <w:sz w:val="22"/>
          <w:szCs w:val="22"/>
        </w:rPr>
        <w:t>:</w:t>
      </w:r>
      <w:r w:rsidRPr="00D76025">
        <w:rPr>
          <w:spacing w:val="48"/>
          <w:sz w:val="22"/>
          <w:szCs w:val="22"/>
        </w:rPr>
        <w:t xml:space="preserve"> </w:t>
      </w:r>
      <w:r w:rsidRPr="00D76025">
        <w:rPr>
          <w:sz w:val="22"/>
          <w:szCs w:val="22"/>
        </w:rPr>
        <w:t>Failure</w:t>
      </w:r>
      <w:r w:rsidRPr="00D76025">
        <w:rPr>
          <w:spacing w:val="-12"/>
          <w:sz w:val="22"/>
          <w:szCs w:val="22"/>
        </w:rPr>
        <w:t xml:space="preserve"> </w:t>
      </w:r>
      <w:r w:rsidRPr="00D76025">
        <w:rPr>
          <w:sz w:val="22"/>
          <w:szCs w:val="22"/>
        </w:rPr>
        <w:t>by</w:t>
      </w:r>
      <w:r w:rsidRPr="00D76025">
        <w:rPr>
          <w:spacing w:val="-17"/>
          <w:sz w:val="22"/>
          <w:szCs w:val="22"/>
        </w:rPr>
        <w:t xml:space="preserve"> </w:t>
      </w:r>
      <w:r w:rsidRPr="00D76025">
        <w:rPr>
          <w:sz w:val="22"/>
          <w:szCs w:val="22"/>
        </w:rPr>
        <w:t>the</w:t>
      </w:r>
      <w:r w:rsidRPr="00D76025">
        <w:rPr>
          <w:spacing w:val="-7"/>
          <w:sz w:val="22"/>
          <w:szCs w:val="22"/>
        </w:rPr>
        <w:t xml:space="preserve"> </w:t>
      </w:r>
      <w:r w:rsidRPr="00D76025">
        <w:rPr>
          <w:sz w:val="22"/>
          <w:szCs w:val="22"/>
        </w:rPr>
        <w:t>Customer</w:t>
      </w:r>
      <w:r w:rsidRPr="00D76025">
        <w:rPr>
          <w:spacing w:val="-14"/>
          <w:sz w:val="22"/>
          <w:szCs w:val="22"/>
        </w:rPr>
        <w:t xml:space="preserve"> </w:t>
      </w:r>
      <w:r w:rsidRPr="00D76025">
        <w:rPr>
          <w:sz w:val="22"/>
          <w:szCs w:val="22"/>
        </w:rPr>
        <w:t>at</w:t>
      </w:r>
      <w:r w:rsidRPr="00D76025">
        <w:rPr>
          <w:spacing w:val="-6"/>
          <w:sz w:val="22"/>
          <w:szCs w:val="22"/>
        </w:rPr>
        <w:t xml:space="preserve"> </w:t>
      </w:r>
      <w:r w:rsidRPr="00D76025">
        <w:rPr>
          <w:sz w:val="22"/>
          <w:szCs w:val="22"/>
        </w:rPr>
        <w:t>any</w:t>
      </w:r>
      <w:r w:rsidRPr="00D76025">
        <w:rPr>
          <w:spacing w:val="-19"/>
          <w:sz w:val="22"/>
          <w:szCs w:val="22"/>
        </w:rPr>
        <w:t xml:space="preserve"> </w:t>
      </w:r>
      <w:r w:rsidRPr="00D76025">
        <w:rPr>
          <w:sz w:val="22"/>
          <w:szCs w:val="22"/>
        </w:rPr>
        <w:t>time</w:t>
      </w:r>
      <w:r w:rsidRPr="00D76025">
        <w:rPr>
          <w:spacing w:val="-9"/>
          <w:sz w:val="22"/>
          <w:szCs w:val="22"/>
        </w:rPr>
        <w:t xml:space="preserve"> </w:t>
      </w:r>
      <w:r w:rsidRPr="00D76025">
        <w:rPr>
          <w:sz w:val="22"/>
          <w:szCs w:val="22"/>
        </w:rPr>
        <w:t>to</w:t>
      </w:r>
      <w:r w:rsidRPr="00D76025">
        <w:rPr>
          <w:spacing w:val="-12"/>
          <w:sz w:val="22"/>
          <w:szCs w:val="22"/>
        </w:rPr>
        <w:t xml:space="preserve"> </w:t>
      </w:r>
      <w:r w:rsidRPr="00D76025">
        <w:rPr>
          <w:sz w:val="22"/>
          <w:szCs w:val="22"/>
        </w:rPr>
        <w:t>enforce</w:t>
      </w:r>
      <w:r w:rsidRPr="00D76025">
        <w:rPr>
          <w:spacing w:val="-17"/>
          <w:sz w:val="22"/>
          <w:szCs w:val="22"/>
        </w:rPr>
        <w:t xml:space="preserve"> </w:t>
      </w:r>
      <w:r w:rsidRPr="00D76025">
        <w:rPr>
          <w:sz w:val="22"/>
          <w:szCs w:val="22"/>
        </w:rPr>
        <w:t>the</w:t>
      </w:r>
      <w:r w:rsidRPr="00D76025">
        <w:rPr>
          <w:spacing w:val="-13"/>
          <w:sz w:val="22"/>
          <w:szCs w:val="22"/>
        </w:rPr>
        <w:t xml:space="preserve"> </w:t>
      </w:r>
      <w:r w:rsidRPr="00D76025">
        <w:rPr>
          <w:sz w:val="22"/>
          <w:szCs w:val="22"/>
        </w:rPr>
        <w:t>provisions</w:t>
      </w:r>
      <w:r w:rsidRPr="00D76025">
        <w:rPr>
          <w:spacing w:val="-8"/>
          <w:sz w:val="22"/>
          <w:szCs w:val="22"/>
        </w:rPr>
        <w:t xml:space="preserve"> </w:t>
      </w:r>
      <w:r w:rsidRPr="00D76025">
        <w:rPr>
          <w:sz w:val="22"/>
          <w:szCs w:val="22"/>
        </w:rPr>
        <w:t>of</w:t>
      </w:r>
      <w:r w:rsidRPr="00D76025">
        <w:rPr>
          <w:spacing w:val="-7"/>
          <w:sz w:val="22"/>
          <w:szCs w:val="22"/>
        </w:rPr>
        <w:t xml:space="preserve"> </w:t>
      </w:r>
      <w:r w:rsidRPr="00D76025">
        <w:rPr>
          <w:sz w:val="22"/>
          <w:szCs w:val="22"/>
        </w:rPr>
        <w:t>this</w:t>
      </w:r>
      <w:r w:rsidRPr="00D76025">
        <w:rPr>
          <w:spacing w:val="-12"/>
          <w:sz w:val="22"/>
          <w:szCs w:val="22"/>
        </w:rPr>
        <w:t xml:space="preserve"> </w:t>
      </w:r>
      <w:r w:rsidRPr="00D76025">
        <w:rPr>
          <w:spacing w:val="-3"/>
          <w:sz w:val="22"/>
          <w:szCs w:val="22"/>
        </w:rPr>
        <w:t>Agreement</w:t>
      </w:r>
      <w:r w:rsidRPr="00D76025">
        <w:rPr>
          <w:spacing w:val="2"/>
          <w:sz w:val="22"/>
          <w:szCs w:val="22"/>
        </w:rPr>
        <w:t xml:space="preserve"> </w:t>
      </w:r>
      <w:r w:rsidRPr="00D76025">
        <w:rPr>
          <w:spacing w:val="-3"/>
          <w:sz w:val="22"/>
          <w:szCs w:val="22"/>
        </w:rPr>
        <w:t>shall</w:t>
      </w:r>
      <w:r w:rsidRPr="00D76025">
        <w:rPr>
          <w:spacing w:val="-13"/>
          <w:sz w:val="22"/>
          <w:szCs w:val="22"/>
        </w:rPr>
        <w:t xml:space="preserve"> </w:t>
      </w:r>
      <w:r w:rsidRPr="00D76025">
        <w:rPr>
          <w:spacing w:val="-4"/>
          <w:sz w:val="22"/>
          <w:szCs w:val="22"/>
        </w:rPr>
        <w:t>not</w:t>
      </w:r>
      <w:r w:rsidRPr="00D76025">
        <w:rPr>
          <w:spacing w:val="-13"/>
          <w:sz w:val="22"/>
          <w:szCs w:val="22"/>
        </w:rPr>
        <w:t xml:space="preserve"> </w:t>
      </w:r>
      <w:r w:rsidRPr="00D76025">
        <w:rPr>
          <w:sz w:val="22"/>
          <w:szCs w:val="22"/>
        </w:rPr>
        <w:t>be</w:t>
      </w:r>
      <w:r w:rsidRPr="00D76025">
        <w:rPr>
          <w:spacing w:val="-17"/>
          <w:sz w:val="22"/>
          <w:szCs w:val="22"/>
        </w:rPr>
        <w:t xml:space="preserve"> </w:t>
      </w:r>
      <w:r w:rsidRPr="00D76025">
        <w:rPr>
          <w:spacing w:val="-4"/>
          <w:sz w:val="22"/>
          <w:szCs w:val="22"/>
        </w:rPr>
        <w:t>construed</w:t>
      </w:r>
      <w:r w:rsidRPr="00D76025">
        <w:rPr>
          <w:spacing w:val="6"/>
          <w:sz w:val="22"/>
          <w:szCs w:val="22"/>
        </w:rPr>
        <w:t xml:space="preserve"> </w:t>
      </w:r>
      <w:r w:rsidRPr="00D76025">
        <w:rPr>
          <w:spacing w:val="-3"/>
          <w:sz w:val="22"/>
          <w:szCs w:val="22"/>
        </w:rPr>
        <w:t>as</w:t>
      </w:r>
      <w:r w:rsidRPr="00D76025">
        <w:rPr>
          <w:spacing w:val="-12"/>
          <w:sz w:val="22"/>
          <w:szCs w:val="22"/>
        </w:rPr>
        <w:t xml:space="preserve"> </w:t>
      </w:r>
      <w:r w:rsidRPr="00D76025">
        <w:rPr>
          <w:sz w:val="22"/>
          <w:szCs w:val="22"/>
        </w:rPr>
        <w:t>a waiver</w:t>
      </w:r>
      <w:r w:rsidRPr="00D76025">
        <w:rPr>
          <w:spacing w:val="-7"/>
          <w:sz w:val="22"/>
          <w:szCs w:val="22"/>
        </w:rPr>
        <w:t xml:space="preserve"> </w:t>
      </w:r>
      <w:r w:rsidRPr="00D76025">
        <w:rPr>
          <w:sz w:val="22"/>
          <w:szCs w:val="22"/>
        </w:rPr>
        <w:t>of</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such provisions.</w:t>
      </w:r>
      <w:r w:rsidRPr="00D76025">
        <w:rPr>
          <w:spacing w:val="41"/>
          <w:sz w:val="22"/>
          <w:szCs w:val="22"/>
        </w:rPr>
        <w:t xml:space="preserve"> </w:t>
      </w:r>
      <w:r w:rsidRPr="00D76025">
        <w:rPr>
          <w:sz w:val="22"/>
          <w:szCs w:val="22"/>
        </w:rPr>
        <w:t>Such</w:t>
      </w:r>
      <w:r w:rsidRPr="00D76025">
        <w:rPr>
          <w:spacing w:val="-3"/>
          <w:sz w:val="22"/>
          <w:szCs w:val="22"/>
        </w:rPr>
        <w:t xml:space="preserve"> </w:t>
      </w:r>
      <w:r w:rsidRPr="00D76025">
        <w:rPr>
          <w:sz w:val="22"/>
          <w:szCs w:val="22"/>
        </w:rPr>
        <w:t>failure</w:t>
      </w:r>
      <w:r w:rsidRPr="00D76025">
        <w:rPr>
          <w:spacing w:val="-7"/>
          <w:sz w:val="22"/>
          <w:szCs w:val="22"/>
        </w:rPr>
        <w:t xml:space="preserve"> </w:t>
      </w:r>
      <w:r w:rsidRPr="00D76025">
        <w:rPr>
          <w:sz w:val="22"/>
          <w:szCs w:val="22"/>
        </w:rPr>
        <w:t>to</w:t>
      </w:r>
      <w:r w:rsidRPr="00D76025">
        <w:rPr>
          <w:spacing w:val="-5"/>
          <w:sz w:val="22"/>
          <w:szCs w:val="22"/>
        </w:rPr>
        <w:t xml:space="preserve"> </w:t>
      </w:r>
      <w:r w:rsidRPr="00D76025">
        <w:rPr>
          <w:sz w:val="22"/>
          <w:szCs w:val="22"/>
        </w:rPr>
        <w:t>enforce</w:t>
      </w:r>
      <w:r w:rsidRPr="00D76025">
        <w:rPr>
          <w:spacing w:val="-9"/>
          <w:sz w:val="22"/>
          <w:szCs w:val="22"/>
        </w:rPr>
        <w:t xml:space="preserve"> </w:t>
      </w:r>
      <w:r w:rsidRPr="00D76025">
        <w:rPr>
          <w:sz w:val="22"/>
          <w:szCs w:val="22"/>
        </w:rPr>
        <w:t>shall</w:t>
      </w:r>
      <w:r w:rsidRPr="00D76025">
        <w:rPr>
          <w:spacing w:val="-2"/>
          <w:sz w:val="22"/>
          <w:szCs w:val="22"/>
        </w:rPr>
        <w:t xml:space="preserve"> </w:t>
      </w:r>
      <w:r w:rsidRPr="00D76025">
        <w:rPr>
          <w:sz w:val="22"/>
          <w:szCs w:val="22"/>
        </w:rPr>
        <w:t>not</w:t>
      </w:r>
      <w:r w:rsidRPr="00D76025">
        <w:rPr>
          <w:spacing w:val="-2"/>
          <w:sz w:val="22"/>
          <w:szCs w:val="22"/>
        </w:rPr>
        <w:t xml:space="preserve"> </w:t>
      </w:r>
      <w:r w:rsidRPr="00D76025">
        <w:rPr>
          <w:sz w:val="22"/>
          <w:szCs w:val="22"/>
        </w:rPr>
        <w:t>affect</w:t>
      </w:r>
      <w:r w:rsidRPr="00D76025">
        <w:rPr>
          <w:spacing w:val="-7"/>
          <w:sz w:val="22"/>
          <w:szCs w:val="22"/>
        </w:rPr>
        <w:t xml:space="preserve"> </w:t>
      </w:r>
      <w:r w:rsidRPr="00D76025">
        <w:rPr>
          <w:sz w:val="22"/>
          <w:szCs w:val="22"/>
        </w:rPr>
        <w:t>the</w:t>
      </w:r>
      <w:r w:rsidRPr="00D76025">
        <w:rPr>
          <w:spacing w:val="-2"/>
          <w:sz w:val="22"/>
          <w:szCs w:val="22"/>
        </w:rPr>
        <w:t xml:space="preserve"> </w:t>
      </w:r>
      <w:r w:rsidRPr="00D76025">
        <w:rPr>
          <w:sz w:val="22"/>
          <w:szCs w:val="22"/>
        </w:rPr>
        <w:t>validity</w:t>
      </w:r>
      <w:r w:rsidRPr="00D76025">
        <w:rPr>
          <w:spacing w:val="-17"/>
          <w:sz w:val="22"/>
          <w:szCs w:val="22"/>
        </w:rPr>
        <w:t xml:space="preserve"> </w:t>
      </w:r>
      <w:r w:rsidRPr="00D76025">
        <w:rPr>
          <w:sz w:val="22"/>
          <w:szCs w:val="22"/>
        </w:rPr>
        <w:t>of</w:t>
      </w:r>
      <w:r w:rsidRPr="00D76025">
        <w:rPr>
          <w:spacing w:val="-4"/>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11"/>
          <w:sz w:val="22"/>
          <w:szCs w:val="22"/>
        </w:rPr>
        <w:t xml:space="preserve"> </w:t>
      </w:r>
      <w:r w:rsidRPr="00D76025">
        <w:rPr>
          <w:sz w:val="22"/>
          <w:szCs w:val="22"/>
        </w:rPr>
        <w:t>or</w:t>
      </w:r>
      <w:r w:rsidRPr="00D76025">
        <w:rPr>
          <w:spacing w:val="-4"/>
          <w:sz w:val="22"/>
          <w:szCs w:val="22"/>
        </w:rPr>
        <w:t xml:space="preserve"> </w:t>
      </w:r>
      <w:r w:rsidRPr="00D76025">
        <w:rPr>
          <w:sz w:val="22"/>
          <w:szCs w:val="22"/>
        </w:rPr>
        <w:t>any</w:t>
      </w:r>
      <w:r w:rsidRPr="00D76025">
        <w:rPr>
          <w:spacing w:val="-15"/>
          <w:sz w:val="22"/>
          <w:szCs w:val="22"/>
        </w:rPr>
        <w:t xml:space="preserve"> </w:t>
      </w:r>
      <w:r w:rsidRPr="00D76025">
        <w:rPr>
          <w:sz w:val="22"/>
          <w:szCs w:val="22"/>
        </w:rPr>
        <w:t>part</w:t>
      </w:r>
      <w:r w:rsidRPr="00D76025">
        <w:rPr>
          <w:spacing w:val="-6"/>
          <w:sz w:val="22"/>
          <w:szCs w:val="22"/>
        </w:rPr>
        <w:t xml:space="preserve"> </w:t>
      </w:r>
      <w:r w:rsidRPr="00D76025">
        <w:rPr>
          <w:sz w:val="22"/>
          <w:szCs w:val="22"/>
        </w:rPr>
        <w:t>thereof</w:t>
      </w:r>
      <w:r w:rsidRPr="00D76025">
        <w:rPr>
          <w:spacing w:val="-9"/>
          <w:sz w:val="22"/>
          <w:szCs w:val="22"/>
        </w:rPr>
        <w:t xml:space="preserve"> </w:t>
      </w:r>
      <w:r w:rsidRPr="00D76025">
        <w:rPr>
          <w:sz w:val="22"/>
          <w:szCs w:val="22"/>
        </w:rPr>
        <w:t>or</w:t>
      </w:r>
      <w:r w:rsidRPr="00D76025">
        <w:rPr>
          <w:spacing w:val="-7"/>
          <w:sz w:val="22"/>
          <w:szCs w:val="22"/>
        </w:rPr>
        <w:t xml:space="preserve"> </w:t>
      </w:r>
      <w:r w:rsidRPr="00D76025">
        <w:rPr>
          <w:sz w:val="22"/>
          <w:szCs w:val="22"/>
        </w:rPr>
        <w:t>the right</w:t>
      </w:r>
      <w:r w:rsidRPr="00D76025">
        <w:rPr>
          <w:spacing w:val="-4"/>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enforce</w:t>
      </w:r>
      <w:r w:rsidRPr="00D76025">
        <w:rPr>
          <w:spacing w:val="-9"/>
          <w:sz w:val="22"/>
          <w:szCs w:val="22"/>
        </w:rPr>
        <w:t xml:space="preserve"> </w:t>
      </w:r>
      <w:r w:rsidRPr="00D76025">
        <w:rPr>
          <w:sz w:val="22"/>
          <w:szCs w:val="22"/>
        </w:rPr>
        <w:t>any</w:t>
      </w:r>
      <w:r w:rsidRPr="00D76025">
        <w:rPr>
          <w:spacing w:val="-15"/>
          <w:sz w:val="22"/>
          <w:szCs w:val="22"/>
        </w:rPr>
        <w:t xml:space="preserve"> </w:t>
      </w:r>
      <w:r w:rsidRPr="00D76025">
        <w:rPr>
          <w:sz w:val="22"/>
          <w:szCs w:val="22"/>
        </w:rPr>
        <w:t>provision</w:t>
      </w:r>
      <w:r w:rsidRPr="00D76025">
        <w:rPr>
          <w:spacing w:val="-8"/>
          <w:sz w:val="22"/>
          <w:szCs w:val="22"/>
        </w:rPr>
        <w:t xml:space="preserve"> </w:t>
      </w:r>
      <w:r w:rsidRPr="00D76025">
        <w:rPr>
          <w:sz w:val="22"/>
          <w:szCs w:val="22"/>
        </w:rPr>
        <w:t>at</w:t>
      </w:r>
      <w:r w:rsidRPr="00D76025">
        <w:rPr>
          <w:spacing w:val="-2"/>
          <w:sz w:val="22"/>
          <w:szCs w:val="22"/>
        </w:rPr>
        <w:t xml:space="preserve"> </w:t>
      </w:r>
      <w:r w:rsidRPr="00D76025">
        <w:rPr>
          <w:sz w:val="22"/>
          <w:szCs w:val="22"/>
        </w:rPr>
        <w:t>any</w:t>
      </w:r>
      <w:r w:rsidRPr="00D76025">
        <w:rPr>
          <w:spacing w:val="-17"/>
          <w:sz w:val="22"/>
          <w:szCs w:val="22"/>
        </w:rPr>
        <w:t xml:space="preserve"> </w:t>
      </w:r>
      <w:r w:rsidRPr="00D76025">
        <w:rPr>
          <w:spacing w:val="-4"/>
          <w:sz w:val="22"/>
          <w:szCs w:val="22"/>
        </w:rPr>
        <w:t>time</w:t>
      </w:r>
      <w:r w:rsidRPr="00D76025">
        <w:rPr>
          <w:spacing w:val="-2"/>
          <w:sz w:val="22"/>
          <w:szCs w:val="22"/>
        </w:rPr>
        <w:t xml:space="preserve"> </w:t>
      </w:r>
      <w:r w:rsidRPr="00D76025">
        <w:rPr>
          <w:sz w:val="22"/>
          <w:szCs w:val="22"/>
        </w:rPr>
        <w:t>in accordance</w:t>
      </w:r>
      <w:r w:rsidRPr="00D76025">
        <w:rPr>
          <w:spacing w:val="-12"/>
          <w:sz w:val="22"/>
          <w:szCs w:val="22"/>
        </w:rPr>
        <w:t xml:space="preserve"> </w:t>
      </w:r>
      <w:r w:rsidRPr="00D76025">
        <w:rPr>
          <w:sz w:val="22"/>
          <w:szCs w:val="22"/>
        </w:rPr>
        <w:t>with</w:t>
      </w:r>
      <w:r w:rsidRPr="00D76025">
        <w:rPr>
          <w:spacing w:val="-8"/>
          <w:sz w:val="22"/>
          <w:szCs w:val="22"/>
        </w:rPr>
        <w:t xml:space="preserve"> </w:t>
      </w:r>
      <w:r w:rsidRPr="00D76025">
        <w:rPr>
          <w:sz w:val="22"/>
          <w:szCs w:val="22"/>
        </w:rPr>
        <w:t>its</w:t>
      </w:r>
      <w:r w:rsidRPr="00D76025">
        <w:rPr>
          <w:spacing w:val="-7"/>
          <w:sz w:val="22"/>
          <w:szCs w:val="22"/>
        </w:rPr>
        <w:t xml:space="preserve"> </w:t>
      </w:r>
      <w:r w:rsidRPr="00D76025">
        <w:rPr>
          <w:spacing w:val="-2"/>
          <w:sz w:val="22"/>
          <w:szCs w:val="22"/>
        </w:rPr>
        <w:t>terms.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1"/>
        </w:tabs>
        <w:kinsoku w:val="0"/>
        <w:overflowPunct w:val="0"/>
        <w:autoSpaceDE w:val="0"/>
        <w:autoSpaceDN w:val="0"/>
        <w:adjustRightInd w:val="0"/>
        <w:ind w:left="120" w:right="120" w:firstLine="0"/>
        <w:jc w:val="both"/>
        <w:rPr>
          <w:sz w:val="22"/>
          <w:szCs w:val="22"/>
        </w:rPr>
      </w:pPr>
      <w:r w:rsidRPr="00D76025">
        <w:rPr>
          <w:sz w:val="22"/>
          <w:szCs w:val="22"/>
          <w:u w:val="single"/>
        </w:rPr>
        <w:t>CAPTIONS</w:t>
      </w:r>
      <w:r w:rsidRPr="00D76025">
        <w:rPr>
          <w:sz w:val="22"/>
          <w:szCs w:val="22"/>
        </w:rPr>
        <w:t xml:space="preserve">: The captions or headings in this Agreement are for convenience </w:t>
      </w:r>
      <w:r w:rsidRPr="00D76025">
        <w:rPr>
          <w:spacing w:val="-3"/>
          <w:sz w:val="22"/>
          <w:szCs w:val="22"/>
        </w:rPr>
        <w:t xml:space="preserve">only, </w:t>
      </w:r>
      <w:r w:rsidRPr="00D76025">
        <w:rPr>
          <w:sz w:val="22"/>
          <w:szCs w:val="22"/>
        </w:rPr>
        <w:t xml:space="preserve">and in no way define, </w:t>
      </w:r>
      <w:r w:rsidRPr="00D76025">
        <w:rPr>
          <w:spacing w:val="-3"/>
          <w:sz w:val="22"/>
          <w:szCs w:val="22"/>
        </w:rPr>
        <w:t xml:space="preserve">limit </w:t>
      </w:r>
      <w:r w:rsidRPr="00D76025">
        <w:rPr>
          <w:sz w:val="22"/>
          <w:szCs w:val="22"/>
        </w:rPr>
        <w:t xml:space="preserve">or describe the scope </w:t>
      </w:r>
      <w:r w:rsidRPr="00D76025">
        <w:rPr>
          <w:spacing w:val="-3"/>
          <w:sz w:val="22"/>
          <w:szCs w:val="22"/>
        </w:rPr>
        <w:t xml:space="preserve">or </w:t>
      </w:r>
      <w:r w:rsidRPr="00D76025">
        <w:rPr>
          <w:sz w:val="22"/>
          <w:szCs w:val="22"/>
        </w:rPr>
        <w:t>intent of any provision or section of this</w:t>
      </w:r>
      <w:r w:rsidRPr="00D76025">
        <w:rPr>
          <w:spacing w:val="7"/>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4"/>
        </w:numPr>
        <w:tabs>
          <w:tab w:val="left" w:pos="888"/>
        </w:tabs>
        <w:kinsoku w:val="0"/>
        <w:overflowPunct w:val="0"/>
        <w:autoSpaceDE w:val="0"/>
        <w:autoSpaceDN w:val="0"/>
        <w:adjustRightInd w:val="0"/>
        <w:spacing w:before="1" w:line="242" w:lineRule="auto"/>
        <w:ind w:left="120" w:right="113" w:firstLine="0"/>
        <w:jc w:val="both"/>
        <w:rPr>
          <w:sz w:val="22"/>
          <w:szCs w:val="22"/>
        </w:rPr>
      </w:pPr>
      <w:r w:rsidRPr="00D76025">
        <w:rPr>
          <w:sz w:val="22"/>
          <w:szCs w:val="22"/>
          <w:u w:val="single"/>
        </w:rPr>
        <w:t>SEVERABILITY</w:t>
      </w:r>
      <w:r w:rsidRPr="00D76025">
        <w:rPr>
          <w:sz w:val="22"/>
          <w:szCs w:val="22"/>
        </w:rPr>
        <w:t>:</w:t>
      </w:r>
      <w:r w:rsidRPr="00D76025">
        <w:rPr>
          <w:spacing w:val="49"/>
          <w:sz w:val="22"/>
          <w:szCs w:val="22"/>
        </w:rPr>
        <w:t xml:space="preserve"> </w:t>
      </w:r>
      <w:r w:rsidRPr="00D76025">
        <w:rPr>
          <w:spacing w:val="-6"/>
          <w:sz w:val="22"/>
          <w:szCs w:val="22"/>
        </w:rPr>
        <w:t>If</w:t>
      </w:r>
      <w:r w:rsidRPr="00D76025">
        <w:rPr>
          <w:spacing w:val="2"/>
          <w:sz w:val="22"/>
          <w:szCs w:val="22"/>
        </w:rPr>
        <w:t xml:space="preserve"> </w:t>
      </w:r>
      <w:r w:rsidRPr="00D76025">
        <w:rPr>
          <w:sz w:val="22"/>
          <w:szCs w:val="22"/>
        </w:rPr>
        <w:t>any</w:t>
      </w:r>
      <w:r w:rsidRPr="00D76025">
        <w:rPr>
          <w:spacing w:val="-15"/>
          <w:sz w:val="22"/>
          <w:szCs w:val="22"/>
        </w:rPr>
        <w:t xml:space="preserve"> </w:t>
      </w:r>
      <w:r w:rsidRPr="00D76025">
        <w:rPr>
          <w:sz w:val="22"/>
          <w:szCs w:val="22"/>
        </w:rPr>
        <w:t>term</w:t>
      </w:r>
      <w:r w:rsidRPr="00D76025">
        <w:rPr>
          <w:spacing w:val="-11"/>
          <w:sz w:val="22"/>
          <w:szCs w:val="22"/>
        </w:rPr>
        <w:t xml:space="preserve"> </w:t>
      </w:r>
      <w:r w:rsidRPr="00D76025">
        <w:rPr>
          <w:sz w:val="22"/>
          <w:szCs w:val="22"/>
        </w:rPr>
        <w:t>or</w:t>
      </w:r>
      <w:r w:rsidRPr="00D76025">
        <w:rPr>
          <w:spacing w:val="-2"/>
          <w:sz w:val="22"/>
          <w:szCs w:val="22"/>
        </w:rPr>
        <w:t xml:space="preserve"> </w:t>
      </w:r>
      <w:r w:rsidRPr="00D76025">
        <w:rPr>
          <w:sz w:val="22"/>
          <w:szCs w:val="22"/>
        </w:rPr>
        <w:t>provision</w:t>
      </w:r>
      <w:r w:rsidRPr="00D76025">
        <w:rPr>
          <w:spacing w:val="-5"/>
          <w:sz w:val="22"/>
          <w:szCs w:val="22"/>
        </w:rPr>
        <w:t xml:space="preserve"> </w:t>
      </w:r>
      <w:r w:rsidRPr="00D76025">
        <w:rPr>
          <w:sz w:val="22"/>
          <w:szCs w:val="22"/>
        </w:rPr>
        <w:t>of</w:t>
      </w:r>
      <w:r w:rsidRPr="00D76025">
        <w:rPr>
          <w:spacing w:val="-2"/>
          <w:sz w:val="22"/>
          <w:szCs w:val="22"/>
        </w:rPr>
        <w:t xml:space="preserve"> </w:t>
      </w:r>
      <w:r w:rsidRPr="00D76025">
        <w:rPr>
          <w:sz w:val="22"/>
          <w:szCs w:val="22"/>
        </w:rPr>
        <w:t>this</w:t>
      </w:r>
      <w:r w:rsidRPr="00D76025">
        <w:rPr>
          <w:spacing w:val="-2"/>
          <w:sz w:val="22"/>
          <w:szCs w:val="22"/>
        </w:rPr>
        <w:t xml:space="preserve"> </w:t>
      </w:r>
      <w:r w:rsidRPr="00D76025">
        <w:rPr>
          <w:sz w:val="22"/>
          <w:szCs w:val="22"/>
        </w:rPr>
        <w:t>Agreement</w:t>
      </w:r>
      <w:r w:rsidRPr="00D76025">
        <w:rPr>
          <w:spacing w:val="-9"/>
          <w:sz w:val="22"/>
          <w:szCs w:val="22"/>
        </w:rPr>
        <w:t xml:space="preserve"> </w:t>
      </w:r>
      <w:r w:rsidRPr="00D76025">
        <w:rPr>
          <w:sz w:val="22"/>
          <w:szCs w:val="22"/>
        </w:rPr>
        <w:t>is prohibited</w:t>
      </w:r>
      <w:r w:rsidRPr="00D76025">
        <w:rPr>
          <w:spacing w:val="-8"/>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5"/>
          <w:sz w:val="22"/>
          <w:szCs w:val="22"/>
        </w:rPr>
        <w:t xml:space="preserve"> </w:t>
      </w:r>
      <w:r w:rsidRPr="00D76025">
        <w:rPr>
          <w:sz w:val="22"/>
          <w:szCs w:val="22"/>
        </w:rPr>
        <w:t>laws</w:t>
      </w:r>
      <w:r w:rsidRPr="00D76025">
        <w:rPr>
          <w:spacing w:val="-7"/>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State</w:t>
      </w:r>
      <w:r w:rsidRPr="00D76025">
        <w:rPr>
          <w:spacing w:val="-9"/>
          <w:sz w:val="22"/>
          <w:szCs w:val="22"/>
        </w:rPr>
        <w:t xml:space="preserve"> </w:t>
      </w:r>
      <w:r w:rsidRPr="00D76025">
        <w:rPr>
          <w:sz w:val="22"/>
          <w:szCs w:val="22"/>
        </w:rPr>
        <w:t>of</w:t>
      </w:r>
      <w:r w:rsidRPr="00D76025">
        <w:rPr>
          <w:spacing w:val="-9"/>
          <w:sz w:val="22"/>
          <w:szCs w:val="22"/>
        </w:rPr>
        <w:t xml:space="preserve"> </w:t>
      </w:r>
      <w:r w:rsidRPr="00D76025">
        <w:rPr>
          <w:sz w:val="22"/>
          <w:szCs w:val="22"/>
        </w:rPr>
        <w:t>Mississippi</w:t>
      </w:r>
      <w:r w:rsidRPr="00D76025">
        <w:rPr>
          <w:spacing w:val="-13"/>
          <w:sz w:val="22"/>
          <w:szCs w:val="22"/>
        </w:rPr>
        <w:t xml:space="preserve"> </w:t>
      </w:r>
      <w:r w:rsidRPr="00D76025">
        <w:rPr>
          <w:sz w:val="22"/>
          <w:szCs w:val="22"/>
        </w:rPr>
        <w:t>or declared</w:t>
      </w:r>
      <w:r w:rsidRPr="00D76025">
        <w:rPr>
          <w:spacing w:val="-10"/>
          <w:sz w:val="22"/>
          <w:szCs w:val="22"/>
        </w:rPr>
        <w:t xml:space="preserve"> </w:t>
      </w:r>
      <w:r w:rsidRPr="00D76025">
        <w:rPr>
          <w:sz w:val="22"/>
          <w:szCs w:val="22"/>
        </w:rPr>
        <w:t>invalid</w:t>
      </w:r>
      <w:r w:rsidRPr="00D76025">
        <w:rPr>
          <w:spacing w:val="-10"/>
          <w:sz w:val="22"/>
          <w:szCs w:val="22"/>
        </w:rPr>
        <w:t xml:space="preserve"> </w:t>
      </w:r>
      <w:r w:rsidRPr="00D76025">
        <w:rPr>
          <w:spacing w:val="-3"/>
          <w:sz w:val="22"/>
          <w:szCs w:val="22"/>
        </w:rPr>
        <w:t>or</w:t>
      </w:r>
      <w:r w:rsidRPr="00D76025">
        <w:rPr>
          <w:spacing w:val="-4"/>
          <w:sz w:val="22"/>
          <w:szCs w:val="22"/>
        </w:rPr>
        <w:t xml:space="preserve"> </w:t>
      </w:r>
      <w:r w:rsidRPr="00D76025">
        <w:rPr>
          <w:sz w:val="22"/>
          <w:szCs w:val="22"/>
        </w:rPr>
        <w:t>void</w:t>
      </w:r>
      <w:r w:rsidRPr="00D76025">
        <w:rPr>
          <w:spacing w:val="-5"/>
          <w:sz w:val="22"/>
          <w:szCs w:val="22"/>
        </w:rPr>
        <w:t xml:space="preserve"> </w:t>
      </w:r>
      <w:r w:rsidRPr="00D76025">
        <w:rPr>
          <w:sz w:val="22"/>
          <w:szCs w:val="22"/>
        </w:rPr>
        <w:t>by</w:t>
      </w:r>
      <w:r w:rsidRPr="00D76025">
        <w:rPr>
          <w:spacing w:val="-12"/>
          <w:sz w:val="22"/>
          <w:szCs w:val="22"/>
        </w:rPr>
        <w:t xml:space="preserve"> </w:t>
      </w:r>
      <w:r w:rsidRPr="00D76025">
        <w:rPr>
          <w:sz w:val="22"/>
          <w:szCs w:val="22"/>
        </w:rPr>
        <w:t>a</w:t>
      </w:r>
      <w:r w:rsidRPr="00D76025">
        <w:rPr>
          <w:spacing w:val="-7"/>
          <w:sz w:val="22"/>
          <w:szCs w:val="22"/>
        </w:rPr>
        <w:t xml:space="preserve"> </w:t>
      </w:r>
      <w:r w:rsidRPr="00D76025">
        <w:rPr>
          <w:sz w:val="22"/>
          <w:szCs w:val="22"/>
        </w:rPr>
        <w:t>court</w:t>
      </w:r>
      <w:r w:rsidRPr="00D76025">
        <w:rPr>
          <w:spacing w:val="-9"/>
          <w:sz w:val="22"/>
          <w:szCs w:val="22"/>
        </w:rPr>
        <w:t xml:space="preserve"> </w:t>
      </w:r>
      <w:r w:rsidRPr="00D76025">
        <w:rPr>
          <w:sz w:val="22"/>
          <w:szCs w:val="22"/>
        </w:rPr>
        <w:t>of</w:t>
      </w:r>
      <w:r w:rsidRPr="00D76025">
        <w:rPr>
          <w:spacing w:val="-4"/>
          <w:sz w:val="22"/>
          <w:szCs w:val="22"/>
        </w:rPr>
        <w:t xml:space="preserve"> </w:t>
      </w:r>
      <w:r w:rsidRPr="00D76025">
        <w:rPr>
          <w:sz w:val="22"/>
          <w:szCs w:val="22"/>
        </w:rPr>
        <w:t>competent</w:t>
      </w:r>
      <w:r w:rsidRPr="00D76025">
        <w:rPr>
          <w:spacing w:val="-16"/>
          <w:sz w:val="22"/>
          <w:szCs w:val="22"/>
        </w:rPr>
        <w:t xml:space="preserve"> </w:t>
      </w:r>
      <w:r w:rsidRPr="00D76025">
        <w:rPr>
          <w:sz w:val="22"/>
          <w:szCs w:val="22"/>
        </w:rPr>
        <w:t>jurisdiction,</w:t>
      </w:r>
      <w:r w:rsidRPr="00D76025">
        <w:rPr>
          <w:spacing w:val="-17"/>
          <w:sz w:val="22"/>
          <w:szCs w:val="22"/>
        </w:rPr>
        <w:t xml:space="preserve"> </w:t>
      </w:r>
      <w:r w:rsidRPr="00D76025">
        <w:rPr>
          <w:sz w:val="22"/>
          <w:szCs w:val="22"/>
        </w:rPr>
        <w:t>the</w:t>
      </w:r>
      <w:r w:rsidRPr="00D76025">
        <w:rPr>
          <w:spacing w:val="-7"/>
          <w:sz w:val="22"/>
          <w:szCs w:val="22"/>
        </w:rPr>
        <w:t xml:space="preserve"> </w:t>
      </w:r>
      <w:r w:rsidRPr="00D76025">
        <w:rPr>
          <w:sz w:val="22"/>
          <w:szCs w:val="22"/>
        </w:rPr>
        <w:t>remainder</w:t>
      </w:r>
      <w:r w:rsidRPr="00D76025">
        <w:rPr>
          <w:spacing w:val="-11"/>
          <w:sz w:val="22"/>
          <w:szCs w:val="22"/>
        </w:rPr>
        <w:t xml:space="preserve"> </w:t>
      </w:r>
      <w:r w:rsidRPr="00D76025">
        <w:rPr>
          <w:sz w:val="22"/>
          <w:szCs w:val="22"/>
        </w:rPr>
        <w:t>of</w:t>
      </w:r>
      <w:r w:rsidRPr="00D76025">
        <w:rPr>
          <w:spacing w:val="-7"/>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4"/>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7"/>
          <w:sz w:val="22"/>
          <w:szCs w:val="22"/>
        </w:rPr>
        <w:t xml:space="preserve"> </w:t>
      </w:r>
      <w:r w:rsidRPr="00D76025">
        <w:rPr>
          <w:sz w:val="22"/>
          <w:szCs w:val="22"/>
        </w:rPr>
        <w:t>valid</w:t>
      </w:r>
      <w:r w:rsidRPr="00D76025">
        <w:rPr>
          <w:spacing w:val="-8"/>
          <w:sz w:val="22"/>
          <w:szCs w:val="22"/>
        </w:rPr>
        <w:t xml:space="preserve"> </w:t>
      </w:r>
      <w:r w:rsidRPr="00D76025">
        <w:rPr>
          <w:sz w:val="22"/>
          <w:szCs w:val="22"/>
        </w:rPr>
        <w:t>and</w:t>
      </w:r>
      <w:r w:rsidRPr="00D76025">
        <w:rPr>
          <w:spacing w:val="-8"/>
          <w:sz w:val="22"/>
          <w:szCs w:val="22"/>
        </w:rPr>
        <w:t xml:space="preserve"> </w:t>
      </w:r>
      <w:r w:rsidRPr="00D76025">
        <w:rPr>
          <w:sz w:val="22"/>
          <w:szCs w:val="22"/>
        </w:rPr>
        <w:t>enforceable</w:t>
      </w:r>
      <w:r w:rsidRPr="00D76025">
        <w:rPr>
          <w:spacing w:val="6"/>
          <w:sz w:val="22"/>
          <w:szCs w:val="22"/>
        </w:rPr>
        <w:t xml:space="preserve"> </w:t>
      </w:r>
      <w:r w:rsidRPr="00D76025">
        <w:rPr>
          <w:sz w:val="22"/>
          <w:szCs w:val="22"/>
        </w:rPr>
        <w:t>to the</w:t>
      </w:r>
      <w:r w:rsidRPr="00D76025">
        <w:rPr>
          <w:spacing w:val="-7"/>
          <w:sz w:val="22"/>
          <w:szCs w:val="22"/>
        </w:rPr>
        <w:t xml:space="preserve"> </w:t>
      </w:r>
      <w:r w:rsidRPr="00D76025">
        <w:rPr>
          <w:sz w:val="22"/>
          <w:szCs w:val="22"/>
        </w:rPr>
        <w:t>fullest</w:t>
      </w:r>
      <w:r w:rsidRPr="00D76025">
        <w:rPr>
          <w:spacing w:val="-6"/>
          <w:sz w:val="22"/>
          <w:szCs w:val="22"/>
        </w:rPr>
        <w:t xml:space="preserve"> </w:t>
      </w:r>
      <w:r w:rsidRPr="00D76025">
        <w:rPr>
          <w:sz w:val="22"/>
          <w:szCs w:val="22"/>
        </w:rPr>
        <w:t>extent</w:t>
      </w:r>
      <w:r w:rsidRPr="00D76025">
        <w:rPr>
          <w:spacing w:val="-4"/>
          <w:sz w:val="22"/>
          <w:szCs w:val="22"/>
        </w:rPr>
        <w:t xml:space="preserve"> </w:t>
      </w:r>
      <w:r w:rsidRPr="00D76025">
        <w:rPr>
          <w:sz w:val="22"/>
          <w:szCs w:val="22"/>
        </w:rPr>
        <w:t>permitted</w:t>
      </w:r>
      <w:r w:rsidRPr="00D76025">
        <w:rPr>
          <w:spacing w:val="-12"/>
          <w:sz w:val="22"/>
          <w:szCs w:val="22"/>
        </w:rPr>
        <w:t xml:space="preserve"> </w:t>
      </w:r>
      <w:r w:rsidRPr="00D76025">
        <w:rPr>
          <w:sz w:val="22"/>
          <w:szCs w:val="22"/>
        </w:rPr>
        <w:t>by</w:t>
      </w:r>
      <w:r w:rsidRPr="00D76025">
        <w:rPr>
          <w:spacing w:val="-12"/>
          <w:sz w:val="22"/>
          <w:szCs w:val="22"/>
        </w:rPr>
        <w:t xml:space="preserve"> </w:t>
      </w:r>
      <w:r w:rsidRPr="00D76025">
        <w:rPr>
          <w:sz w:val="22"/>
          <w:szCs w:val="22"/>
        </w:rPr>
        <w:t>law.</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4"/>
        </w:numPr>
        <w:tabs>
          <w:tab w:val="left" w:pos="900"/>
        </w:tabs>
        <w:kinsoku w:val="0"/>
        <w:overflowPunct w:val="0"/>
        <w:autoSpaceDE w:val="0"/>
        <w:autoSpaceDN w:val="0"/>
        <w:adjustRightInd w:val="0"/>
        <w:ind w:left="120" w:right="111" w:firstLine="0"/>
        <w:jc w:val="both"/>
        <w:rPr>
          <w:sz w:val="22"/>
          <w:szCs w:val="22"/>
        </w:rPr>
      </w:pPr>
      <w:r w:rsidRPr="00D76025">
        <w:rPr>
          <w:sz w:val="22"/>
          <w:szCs w:val="22"/>
          <w:u w:val="single"/>
        </w:rPr>
        <w:t>THIRD</w:t>
      </w:r>
      <w:r w:rsidRPr="00D76025">
        <w:rPr>
          <w:spacing w:val="-10"/>
          <w:sz w:val="22"/>
          <w:szCs w:val="22"/>
          <w:u w:val="single"/>
        </w:rPr>
        <w:t xml:space="preserve"> </w:t>
      </w:r>
      <w:r w:rsidRPr="00D76025">
        <w:rPr>
          <w:spacing w:val="-3"/>
          <w:sz w:val="22"/>
          <w:szCs w:val="22"/>
          <w:u w:val="single"/>
        </w:rPr>
        <w:t>PARTY</w:t>
      </w:r>
      <w:r w:rsidRPr="00D76025">
        <w:rPr>
          <w:spacing w:val="7"/>
          <w:sz w:val="22"/>
          <w:szCs w:val="22"/>
          <w:u w:val="single"/>
        </w:rPr>
        <w:t xml:space="preserve"> </w:t>
      </w:r>
      <w:r w:rsidRPr="00D76025">
        <w:rPr>
          <w:spacing w:val="-3"/>
          <w:sz w:val="22"/>
          <w:szCs w:val="22"/>
          <w:u w:val="single"/>
        </w:rPr>
        <w:t>ACTION</w:t>
      </w:r>
      <w:r w:rsidRPr="00D76025">
        <w:rPr>
          <w:spacing w:val="7"/>
          <w:sz w:val="22"/>
          <w:szCs w:val="22"/>
          <w:u w:val="single"/>
        </w:rPr>
        <w:t xml:space="preserve"> </w:t>
      </w:r>
      <w:r w:rsidRPr="00D76025">
        <w:rPr>
          <w:spacing w:val="-4"/>
          <w:sz w:val="22"/>
          <w:szCs w:val="22"/>
          <w:u w:val="single"/>
        </w:rPr>
        <w:t>NOTIFICATION:</w:t>
      </w:r>
      <w:r w:rsidRPr="00D76025">
        <w:rPr>
          <w:spacing w:val="44"/>
          <w:sz w:val="22"/>
          <w:szCs w:val="22"/>
          <w:u w:val="single"/>
        </w:rPr>
        <w:t xml:space="preserve"> </w:t>
      </w:r>
      <w:r w:rsidRPr="00D76025">
        <w:rPr>
          <w:spacing w:val="-3"/>
          <w:sz w:val="22"/>
          <w:szCs w:val="22"/>
        </w:rPr>
        <w:t>Vendor</w:t>
      </w:r>
      <w:r w:rsidRPr="00D76025">
        <w:rPr>
          <w:spacing w:val="-1"/>
          <w:sz w:val="22"/>
          <w:szCs w:val="22"/>
        </w:rPr>
        <w:t xml:space="preserve"> </w:t>
      </w:r>
      <w:r w:rsidRPr="00D76025">
        <w:rPr>
          <w:spacing w:val="-3"/>
          <w:sz w:val="22"/>
          <w:szCs w:val="22"/>
        </w:rPr>
        <w:t>shall</w:t>
      </w:r>
      <w:r w:rsidRPr="00D76025">
        <w:rPr>
          <w:spacing w:val="-9"/>
          <w:sz w:val="22"/>
          <w:szCs w:val="22"/>
        </w:rPr>
        <w:t xml:space="preserve"> </w:t>
      </w:r>
      <w:r w:rsidRPr="00D76025">
        <w:rPr>
          <w:spacing w:val="-5"/>
          <w:sz w:val="22"/>
          <w:szCs w:val="22"/>
        </w:rPr>
        <w:t>give</w:t>
      </w:r>
      <w:r w:rsidRPr="00D76025">
        <w:rPr>
          <w:spacing w:val="-15"/>
          <w:sz w:val="22"/>
          <w:szCs w:val="22"/>
        </w:rPr>
        <w:t xml:space="preserve"> </w:t>
      </w:r>
      <w:r w:rsidRPr="00D76025">
        <w:rPr>
          <w:spacing w:val="-3"/>
          <w:sz w:val="22"/>
          <w:szCs w:val="22"/>
        </w:rPr>
        <w:t>Customer</w:t>
      </w:r>
      <w:r w:rsidRPr="00D76025">
        <w:rPr>
          <w:spacing w:val="3"/>
          <w:sz w:val="22"/>
          <w:szCs w:val="22"/>
        </w:rPr>
        <w:t xml:space="preserve"> </w:t>
      </w:r>
      <w:r w:rsidRPr="00D76025">
        <w:rPr>
          <w:spacing w:val="-3"/>
          <w:sz w:val="22"/>
          <w:szCs w:val="22"/>
        </w:rPr>
        <w:t>prompt</w:t>
      </w:r>
      <w:r w:rsidRPr="00D76025">
        <w:rPr>
          <w:spacing w:val="2"/>
          <w:sz w:val="22"/>
          <w:szCs w:val="22"/>
        </w:rPr>
        <w:t xml:space="preserve"> </w:t>
      </w:r>
      <w:r w:rsidRPr="00D76025">
        <w:rPr>
          <w:spacing w:val="-3"/>
          <w:sz w:val="22"/>
          <w:szCs w:val="22"/>
        </w:rPr>
        <w:t>notice</w:t>
      </w:r>
      <w:r w:rsidRPr="00D76025">
        <w:rPr>
          <w:spacing w:val="-5"/>
          <w:sz w:val="22"/>
          <w:szCs w:val="22"/>
        </w:rPr>
        <w:t xml:space="preserve"> </w:t>
      </w:r>
      <w:r w:rsidRPr="00D76025">
        <w:rPr>
          <w:sz w:val="22"/>
          <w:szCs w:val="22"/>
        </w:rPr>
        <w:t>in</w:t>
      </w:r>
      <w:r w:rsidRPr="00D76025">
        <w:rPr>
          <w:spacing w:val="-10"/>
          <w:sz w:val="22"/>
          <w:szCs w:val="22"/>
        </w:rPr>
        <w:t xml:space="preserve"> </w:t>
      </w:r>
      <w:r w:rsidRPr="00D76025">
        <w:rPr>
          <w:spacing w:val="-4"/>
          <w:sz w:val="22"/>
          <w:szCs w:val="22"/>
        </w:rPr>
        <w:t>writing</w:t>
      </w:r>
      <w:r w:rsidRPr="00D76025">
        <w:rPr>
          <w:spacing w:val="-1"/>
          <w:sz w:val="22"/>
          <w:szCs w:val="22"/>
        </w:rPr>
        <w:t xml:space="preserve"> </w:t>
      </w:r>
      <w:r w:rsidRPr="00D76025">
        <w:rPr>
          <w:sz w:val="22"/>
          <w:szCs w:val="22"/>
        </w:rPr>
        <w:t>of</w:t>
      </w:r>
      <w:r w:rsidRPr="00D76025">
        <w:rPr>
          <w:spacing w:val="-11"/>
          <w:sz w:val="22"/>
          <w:szCs w:val="22"/>
        </w:rPr>
        <w:t xml:space="preserve"> </w:t>
      </w:r>
      <w:r w:rsidRPr="00D76025">
        <w:rPr>
          <w:sz w:val="22"/>
          <w:szCs w:val="22"/>
        </w:rPr>
        <w:t>any</w:t>
      </w:r>
      <w:r w:rsidRPr="00D76025">
        <w:rPr>
          <w:spacing w:val="-12"/>
          <w:sz w:val="22"/>
          <w:szCs w:val="22"/>
        </w:rPr>
        <w:t xml:space="preserve"> </w:t>
      </w:r>
      <w:r w:rsidRPr="00D76025">
        <w:rPr>
          <w:spacing w:val="-3"/>
          <w:sz w:val="22"/>
          <w:szCs w:val="22"/>
        </w:rPr>
        <w:t>action</w:t>
      </w:r>
      <w:r w:rsidRPr="00D76025">
        <w:rPr>
          <w:spacing w:val="-15"/>
          <w:sz w:val="22"/>
          <w:szCs w:val="22"/>
        </w:rPr>
        <w:t xml:space="preserve"> </w:t>
      </w:r>
      <w:r w:rsidRPr="00D76025">
        <w:rPr>
          <w:spacing w:val="-3"/>
          <w:sz w:val="22"/>
          <w:szCs w:val="22"/>
        </w:rPr>
        <w:t>or</w:t>
      </w:r>
      <w:r w:rsidRPr="00D76025">
        <w:rPr>
          <w:spacing w:val="-11"/>
          <w:sz w:val="22"/>
          <w:szCs w:val="22"/>
        </w:rPr>
        <w:t xml:space="preserve"> </w:t>
      </w:r>
      <w:r w:rsidRPr="00D76025">
        <w:rPr>
          <w:spacing w:val="-3"/>
          <w:sz w:val="22"/>
          <w:szCs w:val="22"/>
        </w:rPr>
        <w:t>suit</w:t>
      </w:r>
      <w:r w:rsidRPr="00D76025">
        <w:rPr>
          <w:sz w:val="22"/>
          <w:szCs w:val="22"/>
        </w:rPr>
        <w:t xml:space="preserve"> filed,</w:t>
      </w:r>
      <w:r w:rsidRPr="00D76025">
        <w:rPr>
          <w:spacing w:val="-3"/>
          <w:sz w:val="22"/>
          <w:szCs w:val="22"/>
        </w:rPr>
        <w:t xml:space="preserve"> </w:t>
      </w:r>
      <w:r w:rsidRPr="00D76025">
        <w:rPr>
          <w:sz w:val="22"/>
          <w:szCs w:val="22"/>
        </w:rPr>
        <w:t>and</w:t>
      </w:r>
      <w:r w:rsidRPr="00D76025">
        <w:rPr>
          <w:spacing w:val="2"/>
          <w:sz w:val="22"/>
          <w:szCs w:val="22"/>
        </w:rPr>
        <w:t xml:space="preserve"> </w:t>
      </w:r>
      <w:r w:rsidRPr="00D76025">
        <w:rPr>
          <w:spacing w:val="-3"/>
          <w:sz w:val="22"/>
          <w:szCs w:val="22"/>
        </w:rPr>
        <w:t>prompt</w:t>
      </w:r>
      <w:r w:rsidRPr="00D76025">
        <w:rPr>
          <w:spacing w:val="-2"/>
          <w:sz w:val="22"/>
          <w:szCs w:val="22"/>
        </w:rPr>
        <w:t xml:space="preserve"> </w:t>
      </w:r>
      <w:r w:rsidRPr="00D76025">
        <w:rPr>
          <w:sz w:val="22"/>
          <w:szCs w:val="22"/>
        </w:rPr>
        <w:t>notice</w:t>
      </w:r>
      <w:r w:rsidRPr="00D76025">
        <w:rPr>
          <w:spacing w:val="-5"/>
          <w:sz w:val="22"/>
          <w:szCs w:val="22"/>
        </w:rPr>
        <w:t xml:space="preserve"> </w:t>
      </w:r>
      <w:r w:rsidRPr="00D76025">
        <w:rPr>
          <w:spacing w:val="-3"/>
          <w:sz w:val="22"/>
          <w:szCs w:val="22"/>
        </w:rPr>
        <w:t>of</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claim</w:t>
      </w:r>
      <w:r w:rsidRPr="00D76025">
        <w:rPr>
          <w:spacing w:val="-9"/>
          <w:sz w:val="22"/>
          <w:szCs w:val="22"/>
        </w:rPr>
        <w:t xml:space="preserve"> </w:t>
      </w:r>
      <w:r w:rsidRPr="00D76025">
        <w:rPr>
          <w:spacing w:val="-3"/>
          <w:sz w:val="22"/>
          <w:szCs w:val="22"/>
        </w:rPr>
        <w:t>made</w:t>
      </w:r>
      <w:r w:rsidRPr="00D76025">
        <w:rPr>
          <w:spacing w:val="-5"/>
          <w:sz w:val="22"/>
          <w:szCs w:val="22"/>
        </w:rPr>
        <w:t xml:space="preserve"> </w:t>
      </w:r>
      <w:r w:rsidRPr="00D76025">
        <w:rPr>
          <w:sz w:val="22"/>
          <w:szCs w:val="22"/>
        </w:rPr>
        <w:t>against</w:t>
      </w:r>
      <w:r w:rsidRPr="00D76025">
        <w:rPr>
          <w:spacing w:val="-4"/>
          <w:sz w:val="22"/>
          <w:szCs w:val="22"/>
        </w:rPr>
        <w:t xml:space="preserve"> </w:t>
      </w:r>
      <w:r w:rsidRPr="00D76025">
        <w:rPr>
          <w:sz w:val="22"/>
          <w:szCs w:val="22"/>
        </w:rPr>
        <w:t>Vendor</w:t>
      </w:r>
      <w:r w:rsidRPr="00D76025">
        <w:rPr>
          <w:spacing w:val="-4"/>
          <w:sz w:val="22"/>
          <w:szCs w:val="22"/>
        </w:rPr>
        <w:t xml:space="preserve"> </w:t>
      </w:r>
      <w:r w:rsidRPr="00D76025">
        <w:rPr>
          <w:sz w:val="22"/>
          <w:szCs w:val="22"/>
        </w:rPr>
        <w:t>by</w:t>
      </w:r>
      <w:r w:rsidRPr="00D76025">
        <w:rPr>
          <w:spacing w:val="-12"/>
          <w:sz w:val="22"/>
          <w:szCs w:val="22"/>
        </w:rPr>
        <w:t xml:space="preserve"> </w:t>
      </w:r>
      <w:r w:rsidRPr="00D76025">
        <w:rPr>
          <w:sz w:val="22"/>
          <w:szCs w:val="22"/>
        </w:rPr>
        <w:t>any</w:t>
      </w:r>
      <w:r w:rsidRPr="00D76025">
        <w:rPr>
          <w:spacing w:val="-12"/>
          <w:sz w:val="22"/>
          <w:szCs w:val="22"/>
        </w:rPr>
        <w:t xml:space="preserve"> </w:t>
      </w:r>
      <w:r w:rsidRPr="00D76025">
        <w:rPr>
          <w:sz w:val="22"/>
          <w:szCs w:val="22"/>
        </w:rPr>
        <w:t>entity</w:t>
      </w:r>
      <w:r w:rsidRPr="00D76025">
        <w:rPr>
          <w:spacing w:val="-15"/>
          <w:sz w:val="22"/>
          <w:szCs w:val="22"/>
        </w:rPr>
        <w:t xml:space="preserve"> </w:t>
      </w:r>
      <w:r w:rsidRPr="00D76025">
        <w:rPr>
          <w:sz w:val="22"/>
          <w:szCs w:val="22"/>
        </w:rPr>
        <w:t>that</w:t>
      </w:r>
      <w:r w:rsidRPr="00D76025">
        <w:rPr>
          <w:spacing w:val="-2"/>
          <w:sz w:val="22"/>
          <w:szCs w:val="22"/>
        </w:rPr>
        <w:t xml:space="preserve"> </w:t>
      </w:r>
      <w:r w:rsidRPr="00D76025">
        <w:rPr>
          <w:spacing w:val="-3"/>
          <w:sz w:val="22"/>
          <w:szCs w:val="22"/>
        </w:rPr>
        <w:t>may</w:t>
      </w:r>
      <w:r w:rsidRPr="00D76025">
        <w:rPr>
          <w:spacing w:val="-12"/>
          <w:sz w:val="22"/>
          <w:szCs w:val="22"/>
        </w:rPr>
        <w:t xml:space="preserve"> </w:t>
      </w:r>
      <w:r w:rsidRPr="00D76025">
        <w:rPr>
          <w:sz w:val="22"/>
          <w:szCs w:val="22"/>
        </w:rPr>
        <w:t>result</w:t>
      </w:r>
      <w:r w:rsidRPr="00D76025">
        <w:rPr>
          <w:spacing w:val="-4"/>
          <w:sz w:val="22"/>
          <w:szCs w:val="22"/>
        </w:rPr>
        <w:t xml:space="preserve"> </w:t>
      </w:r>
      <w:r w:rsidRPr="00D76025">
        <w:rPr>
          <w:sz w:val="22"/>
          <w:szCs w:val="22"/>
        </w:rPr>
        <w:t>in</w:t>
      </w:r>
      <w:r w:rsidRPr="00D76025">
        <w:rPr>
          <w:spacing w:val="-3"/>
          <w:sz w:val="22"/>
          <w:szCs w:val="22"/>
        </w:rPr>
        <w:t xml:space="preserve"> </w:t>
      </w:r>
      <w:r w:rsidRPr="00D76025">
        <w:rPr>
          <w:sz w:val="22"/>
          <w:szCs w:val="22"/>
        </w:rPr>
        <w:t>litigation</w:t>
      </w:r>
      <w:r w:rsidRPr="00D76025">
        <w:rPr>
          <w:spacing w:val="-10"/>
          <w:sz w:val="22"/>
          <w:szCs w:val="22"/>
        </w:rPr>
        <w:t xml:space="preserve"> </w:t>
      </w:r>
      <w:r w:rsidRPr="00D76025">
        <w:rPr>
          <w:sz w:val="22"/>
          <w:szCs w:val="22"/>
        </w:rPr>
        <w:t>related</w:t>
      </w:r>
      <w:r w:rsidRPr="00D76025">
        <w:rPr>
          <w:spacing w:val="-10"/>
          <w:sz w:val="22"/>
          <w:szCs w:val="22"/>
        </w:rPr>
        <w:t xml:space="preserve"> </w:t>
      </w:r>
      <w:r w:rsidRPr="00D76025">
        <w:rPr>
          <w:sz w:val="22"/>
          <w:szCs w:val="22"/>
        </w:rPr>
        <w:t>in</w:t>
      </w:r>
      <w:r w:rsidRPr="00D76025">
        <w:rPr>
          <w:spacing w:val="-5"/>
          <w:sz w:val="22"/>
          <w:szCs w:val="22"/>
        </w:rPr>
        <w:t xml:space="preserve"> </w:t>
      </w:r>
      <w:r w:rsidRPr="00D76025">
        <w:rPr>
          <w:sz w:val="22"/>
          <w:szCs w:val="22"/>
        </w:rPr>
        <w:t>any</w:t>
      </w:r>
      <w:r w:rsidRPr="00D76025">
        <w:rPr>
          <w:spacing w:val="-12"/>
          <w:sz w:val="22"/>
          <w:szCs w:val="22"/>
        </w:rPr>
        <w:t xml:space="preserve"> </w:t>
      </w:r>
      <w:r w:rsidRPr="00D76025">
        <w:rPr>
          <w:sz w:val="22"/>
          <w:szCs w:val="22"/>
        </w:rPr>
        <w:t>way</w:t>
      </w:r>
      <w:r w:rsidRPr="00D76025">
        <w:rPr>
          <w:spacing w:val="-12"/>
          <w:sz w:val="22"/>
          <w:szCs w:val="22"/>
        </w:rPr>
        <w:t xml:space="preserve"> </w:t>
      </w:r>
      <w:r w:rsidRPr="00D76025">
        <w:rPr>
          <w:sz w:val="22"/>
          <w:szCs w:val="22"/>
        </w:rPr>
        <w:t>to</w:t>
      </w:r>
      <w:r w:rsidRPr="00D76025">
        <w:rPr>
          <w:spacing w:val="-3"/>
          <w:sz w:val="22"/>
          <w:szCs w:val="22"/>
        </w:rPr>
        <w:t xml:space="preserve"> </w:t>
      </w:r>
      <w:r w:rsidRPr="00D76025">
        <w:rPr>
          <w:sz w:val="22"/>
          <w:szCs w:val="22"/>
        </w:rPr>
        <w:t>this Agreement.</w:t>
      </w:r>
    </w:p>
    <w:p w:rsidR="00D76025" w:rsidRPr="00D76025" w:rsidRDefault="00D76025" w:rsidP="00D76025">
      <w:pPr>
        <w:kinsoku w:val="0"/>
        <w:overflowPunct w:val="0"/>
        <w:autoSpaceDE w:val="0"/>
        <w:autoSpaceDN w:val="0"/>
        <w:adjustRightInd w:val="0"/>
        <w:spacing w:before="9"/>
        <w:rPr>
          <w:sz w:val="22"/>
          <w:szCs w:val="22"/>
        </w:rPr>
      </w:pPr>
    </w:p>
    <w:p w:rsidR="00D76025" w:rsidRPr="00D76025" w:rsidRDefault="00D76025" w:rsidP="003E0A9C">
      <w:pPr>
        <w:numPr>
          <w:ilvl w:val="0"/>
          <w:numId w:val="24"/>
        </w:numPr>
        <w:tabs>
          <w:tab w:val="left" w:pos="896"/>
        </w:tabs>
        <w:kinsoku w:val="0"/>
        <w:overflowPunct w:val="0"/>
        <w:autoSpaceDE w:val="0"/>
        <w:autoSpaceDN w:val="0"/>
        <w:adjustRightInd w:val="0"/>
        <w:spacing w:line="244" w:lineRule="auto"/>
        <w:ind w:left="120" w:right="118" w:firstLine="0"/>
        <w:jc w:val="both"/>
      </w:pPr>
      <w:r w:rsidRPr="004B2601">
        <w:rPr>
          <w:sz w:val="22"/>
          <w:szCs w:val="22"/>
          <w:u w:val="single"/>
        </w:rPr>
        <w:t>AUTHORITY TO CONTRACT</w:t>
      </w:r>
      <w:r w:rsidRPr="004B2601">
        <w:rPr>
          <w:sz w:val="22"/>
          <w:szCs w:val="22"/>
        </w:rPr>
        <w:t xml:space="preserve">: Vendor warrants that it is a validly organized business with </w:t>
      </w:r>
      <w:r w:rsidRPr="004B2601">
        <w:rPr>
          <w:spacing w:val="-3"/>
          <w:sz w:val="22"/>
          <w:szCs w:val="22"/>
        </w:rPr>
        <w:t xml:space="preserve">valid </w:t>
      </w:r>
      <w:r w:rsidRPr="004B2601">
        <w:rPr>
          <w:sz w:val="22"/>
          <w:szCs w:val="22"/>
        </w:rPr>
        <w:t xml:space="preserve">authority to enter into this </w:t>
      </w:r>
      <w:r w:rsidRPr="004B2601">
        <w:rPr>
          <w:spacing w:val="-3"/>
          <w:sz w:val="22"/>
          <w:szCs w:val="22"/>
        </w:rPr>
        <w:t xml:space="preserve">Agreement </w:t>
      </w:r>
      <w:r w:rsidRPr="004B2601">
        <w:rPr>
          <w:sz w:val="22"/>
          <w:szCs w:val="22"/>
        </w:rPr>
        <w:t>and that entry into and performance under this Agreement is not restricted or prohibited by any</w:t>
      </w:r>
      <w:r w:rsidRPr="004B2601">
        <w:rPr>
          <w:spacing w:val="-30"/>
          <w:sz w:val="22"/>
          <w:szCs w:val="22"/>
        </w:rPr>
        <w:t xml:space="preserve"> </w:t>
      </w:r>
      <w:r w:rsidRPr="004B2601">
        <w:rPr>
          <w:sz w:val="22"/>
          <w:szCs w:val="22"/>
        </w:rPr>
        <w:t>loan,</w:t>
      </w:r>
      <w:r w:rsidR="004B2601" w:rsidRPr="004B2601">
        <w:rPr>
          <w:sz w:val="22"/>
          <w:szCs w:val="22"/>
        </w:rPr>
        <w:t xml:space="preserve"> </w:t>
      </w:r>
    </w:p>
    <w:p w:rsidR="00D76025" w:rsidRPr="00D76025" w:rsidRDefault="00D76025" w:rsidP="00D76025">
      <w:pPr>
        <w:kinsoku w:val="0"/>
        <w:overflowPunct w:val="0"/>
        <w:autoSpaceDE w:val="0"/>
        <w:autoSpaceDN w:val="0"/>
        <w:adjustRightInd w:val="0"/>
        <w:spacing w:before="52"/>
        <w:ind w:left="120" w:right="115" w:hanging="1"/>
        <w:jc w:val="both"/>
        <w:rPr>
          <w:sz w:val="22"/>
          <w:szCs w:val="22"/>
        </w:rPr>
      </w:pPr>
      <w:r w:rsidRPr="00D76025">
        <w:rPr>
          <w:sz w:val="22"/>
          <w:szCs w:val="22"/>
        </w:rPr>
        <w:t>security, financing, contractual or other agreement of any kind, and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D76025" w:rsidRPr="00D76025" w:rsidRDefault="00D76025" w:rsidP="00D76025">
      <w:pPr>
        <w:kinsoku w:val="0"/>
        <w:overflowPunct w:val="0"/>
        <w:autoSpaceDE w:val="0"/>
        <w:autoSpaceDN w:val="0"/>
        <w:adjustRightInd w:val="0"/>
        <w:spacing w:before="10"/>
        <w:rPr>
          <w:sz w:val="22"/>
          <w:szCs w:val="22"/>
        </w:rPr>
      </w:pPr>
    </w:p>
    <w:p w:rsidR="00D76025" w:rsidRPr="00D76025" w:rsidRDefault="00D76025" w:rsidP="00D76025">
      <w:pPr>
        <w:numPr>
          <w:ilvl w:val="0"/>
          <w:numId w:val="23"/>
        </w:numPr>
        <w:tabs>
          <w:tab w:val="left" w:pos="891"/>
        </w:tabs>
        <w:kinsoku w:val="0"/>
        <w:overflowPunct w:val="0"/>
        <w:autoSpaceDE w:val="0"/>
        <w:autoSpaceDN w:val="0"/>
        <w:adjustRightInd w:val="0"/>
        <w:spacing w:line="242" w:lineRule="auto"/>
        <w:ind w:right="105" w:firstLine="0"/>
        <w:jc w:val="both"/>
        <w:rPr>
          <w:sz w:val="22"/>
          <w:szCs w:val="22"/>
        </w:rPr>
      </w:pPr>
      <w:r w:rsidRPr="00D76025">
        <w:rPr>
          <w:sz w:val="22"/>
          <w:szCs w:val="22"/>
          <w:u w:val="single"/>
        </w:rPr>
        <w:t>RECORD</w:t>
      </w:r>
      <w:r w:rsidRPr="00D76025">
        <w:rPr>
          <w:spacing w:val="2"/>
          <w:sz w:val="22"/>
          <w:szCs w:val="22"/>
          <w:u w:val="single"/>
        </w:rPr>
        <w:t xml:space="preserve"> </w:t>
      </w:r>
      <w:r w:rsidRPr="00D76025">
        <w:rPr>
          <w:sz w:val="22"/>
          <w:szCs w:val="22"/>
          <w:u w:val="single"/>
        </w:rPr>
        <w:t>RETENTION</w:t>
      </w:r>
      <w:r w:rsidRPr="00D76025">
        <w:rPr>
          <w:spacing w:val="-4"/>
          <w:sz w:val="22"/>
          <w:szCs w:val="22"/>
          <w:u w:val="single"/>
        </w:rPr>
        <w:t xml:space="preserve"> </w:t>
      </w:r>
      <w:r w:rsidRPr="00D76025">
        <w:rPr>
          <w:sz w:val="22"/>
          <w:szCs w:val="22"/>
          <w:u w:val="single"/>
        </w:rPr>
        <w:t>AND</w:t>
      </w:r>
      <w:r w:rsidRPr="00D76025">
        <w:rPr>
          <w:spacing w:val="3"/>
          <w:sz w:val="22"/>
          <w:szCs w:val="22"/>
          <w:u w:val="single"/>
        </w:rPr>
        <w:t xml:space="preserve"> </w:t>
      </w:r>
      <w:r w:rsidRPr="00D76025">
        <w:rPr>
          <w:sz w:val="22"/>
          <w:szCs w:val="22"/>
          <w:u w:val="single"/>
        </w:rPr>
        <w:t>ACCESS</w:t>
      </w:r>
      <w:r w:rsidRPr="00D76025">
        <w:rPr>
          <w:spacing w:val="3"/>
          <w:sz w:val="22"/>
          <w:szCs w:val="22"/>
          <w:u w:val="single"/>
        </w:rPr>
        <w:t xml:space="preserve"> </w:t>
      </w:r>
      <w:r w:rsidRPr="00D76025">
        <w:rPr>
          <w:sz w:val="22"/>
          <w:szCs w:val="22"/>
          <w:u w:val="single"/>
        </w:rPr>
        <w:t>TO</w:t>
      </w:r>
      <w:r w:rsidRPr="00D76025">
        <w:rPr>
          <w:spacing w:val="5"/>
          <w:sz w:val="22"/>
          <w:szCs w:val="22"/>
          <w:u w:val="single"/>
        </w:rPr>
        <w:t xml:space="preserve"> </w:t>
      </w:r>
      <w:r w:rsidRPr="00D76025">
        <w:rPr>
          <w:sz w:val="22"/>
          <w:szCs w:val="22"/>
          <w:u w:val="single"/>
        </w:rPr>
        <w:t>RECORDS</w:t>
      </w:r>
      <w:r w:rsidRPr="00D76025">
        <w:rPr>
          <w:sz w:val="22"/>
          <w:szCs w:val="22"/>
        </w:rPr>
        <w:t>:</w:t>
      </w:r>
      <w:r w:rsidRPr="00D76025">
        <w:rPr>
          <w:spacing w:val="12"/>
          <w:sz w:val="22"/>
          <w:szCs w:val="22"/>
        </w:rPr>
        <w:t xml:space="preserve"> </w:t>
      </w:r>
      <w:r w:rsidRPr="00D76025">
        <w:rPr>
          <w:sz w:val="22"/>
          <w:szCs w:val="22"/>
        </w:rPr>
        <w:t>The</w:t>
      </w:r>
      <w:r w:rsidRPr="00D76025">
        <w:rPr>
          <w:spacing w:val="2"/>
          <w:sz w:val="22"/>
          <w:szCs w:val="22"/>
        </w:rPr>
        <w:t xml:space="preserve"> </w:t>
      </w:r>
      <w:r w:rsidRPr="00D76025">
        <w:rPr>
          <w:sz w:val="22"/>
          <w:szCs w:val="22"/>
        </w:rPr>
        <w:t>Vendor</w:t>
      </w:r>
      <w:r w:rsidRPr="00D76025">
        <w:rPr>
          <w:spacing w:val="-2"/>
          <w:sz w:val="22"/>
          <w:szCs w:val="22"/>
        </w:rPr>
        <w:t xml:space="preserve"> </w:t>
      </w:r>
      <w:r w:rsidRPr="00D76025">
        <w:rPr>
          <w:sz w:val="22"/>
          <w:szCs w:val="22"/>
        </w:rPr>
        <w:t>agrees</w:t>
      </w:r>
      <w:r w:rsidRPr="00D76025">
        <w:rPr>
          <w:spacing w:val="2"/>
          <w:sz w:val="22"/>
          <w:szCs w:val="22"/>
        </w:rPr>
        <w:t xml:space="preserve"> </w:t>
      </w:r>
      <w:r w:rsidRPr="00D76025">
        <w:rPr>
          <w:sz w:val="22"/>
          <w:szCs w:val="22"/>
        </w:rPr>
        <w:t>that</w:t>
      </w:r>
      <w:r w:rsidRPr="00D76025">
        <w:rPr>
          <w:spacing w:val="2"/>
          <w:sz w:val="22"/>
          <w:szCs w:val="22"/>
        </w:rPr>
        <w:t xml:space="preserve"> </w:t>
      </w:r>
      <w:r w:rsidRPr="00D76025">
        <w:rPr>
          <w:sz w:val="22"/>
          <w:szCs w:val="22"/>
        </w:rPr>
        <w:t>the</w:t>
      </w:r>
      <w:r w:rsidRPr="00D76025">
        <w:rPr>
          <w:spacing w:val="6"/>
          <w:sz w:val="22"/>
          <w:szCs w:val="22"/>
        </w:rPr>
        <w:t xml:space="preserve"> </w:t>
      </w:r>
      <w:r w:rsidRPr="00D76025">
        <w:rPr>
          <w:sz w:val="22"/>
          <w:szCs w:val="22"/>
        </w:rPr>
        <w:t>Customer or</w:t>
      </w:r>
      <w:r w:rsidRPr="00D76025">
        <w:rPr>
          <w:spacing w:val="2"/>
          <w:sz w:val="22"/>
          <w:szCs w:val="22"/>
        </w:rPr>
        <w:t xml:space="preserve"> </w:t>
      </w:r>
      <w:r w:rsidRPr="00D76025">
        <w:rPr>
          <w:sz w:val="22"/>
          <w:szCs w:val="22"/>
        </w:rPr>
        <w:t>any</w:t>
      </w:r>
      <w:r w:rsidRPr="00D76025">
        <w:rPr>
          <w:spacing w:val="-3"/>
          <w:sz w:val="22"/>
          <w:szCs w:val="22"/>
        </w:rPr>
        <w:t xml:space="preserve"> </w:t>
      </w:r>
      <w:r w:rsidRPr="00D76025">
        <w:rPr>
          <w:sz w:val="22"/>
          <w:szCs w:val="22"/>
        </w:rPr>
        <w:t>of</w:t>
      </w:r>
      <w:r w:rsidRPr="00D76025">
        <w:rPr>
          <w:spacing w:val="2"/>
          <w:sz w:val="22"/>
          <w:szCs w:val="22"/>
        </w:rPr>
        <w:t xml:space="preserve"> </w:t>
      </w:r>
      <w:r w:rsidRPr="00D76025">
        <w:rPr>
          <w:sz w:val="22"/>
          <w:szCs w:val="22"/>
        </w:rPr>
        <w:t>its</w:t>
      </w:r>
      <w:r w:rsidRPr="00D76025">
        <w:rPr>
          <w:spacing w:val="4"/>
          <w:sz w:val="22"/>
          <w:szCs w:val="22"/>
        </w:rPr>
        <w:t xml:space="preserve"> </w:t>
      </w:r>
      <w:r w:rsidRPr="00D76025">
        <w:rPr>
          <w:sz w:val="22"/>
          <w:szCs w:val="22"/>
        </w:rPr>
        <w:t>duly authorized</w:t>
      </w:r>
      <w:r w:rsidRPr="00D76025">
        <w:rPr>
          <w:spacing w:val="-8"/>
          <w:sz w:val="22"/>
          <w:szCs w:val="22"/>
        </w:rPr>
        <w:t xml:space="preserve"> </w:t>
      </w:r>
      <w:r w:rsidRPr="00D76025">
        <w:rPr>
          <w:sz w:val="22"/>
          <w:szCs w:val="22"/>
        </w:rPr>
        <w:t>representatives</w:t>
      </w:r>
      <w:r w:rsidRPr="00D76025">
        <w:rPr>
          <w:spacing w:val="-6"/>
          <w:sz w:val="22"/>
          <w:szCs w:val="22"/>
        </w:rPr>
        <w:t xml:space="preserve"> </w:t>
      </w:r>
      <w:r w:rsidRPr="00D76025">
        <w:rPr>
          <w:sz w:val="22"/>
          <w:szCs w:val="22"/>
        </w:rPr>
        <w:t>at</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time</w:t>
      </w:r>
      <w:r w:rsidRPr="00D76025">
        <w:rPr>
          <w:spacing w:val="-5"/>
          <w:sz w:val="22"/>
          <w:szCs w:val="22"/>
        </w:rPr>
        <w:t xml:space="preserve"> </w:t>
      </w:r>
      <w:r w:rsidRPr="00D76025">
        <w:rPr>
          <w:sz w:val="22"/>
          <w:szCs w:val="22"/>
        </w:rPr>
        <w:t>during</w:t>
      </w:r>
      <w:r w:rsidRPr="00D76025">
        <w:rPr>
          <w:spacing w:val="-12"/>
          <w:sz w:val="22"/>
          <w:szCs w:val="22"/>
        </w:rPr>
        <w:t xml:space="preserve"> </w:t>
      </w:r>
      <w:r w:rsidRPr="00D76025">
        <w:rPr>
          <w:sz w:val="22"/>
          <w:szCs w:val="22"/>
        </w:rPr>
        <w:t>the</w:t>
      </w:r>
      <w:r w:rsidRPr="00D76025">
        <w:rPr>
          <w:spacing w:val="-5"/>
          <w:sz w:val="22"/>
          <w:szCs w:val="22"/>
        </w:rPr>
        <w:t xml:space="preserve"> </w:t>
      </w:r>
      <w:r w:rsidRPr="00D76025">
        <w:rPr>
          <w:sz w:val="22"/>
          <w:szCs w:val="22"/>
        </w:rPr>
        <w:t>term</w:t>
      </w:r>
      <w:r w:rsidRPr="00D76025">
        <w:rPr>
          <w:spacing w:val="-11"/>
          <w:sz w:val="22"/>
          <w:szCs w:val="22"/>
        </w:rPr>
        <w:t xml:space="preserve"> </w:t>
      </w:r>
      <w:r w:rsidRPr="00D76025">
        <w:rPr>
          <w:sz w:val="22"/>
          <w:szCs w:val="22"/>
        </w:rPr>
        <w:t>of</w:t>
      </w:r>
      <w:r w:rsidRPr="00D76025">
        <w:rPr>
          <w:spacing w:val="-2"/>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7"/>
          <w:sz w:val="22"/>
          <w:szCs w:val="22"/>
        </w:rPr>
        <w:t xml:space="preserve"> </w:t>
      </w:r>
      <w:r w:rsidRPr="00D76025">
        <w:rPr>
          <w:sz w:val="22"/>
          <w:szCs w:val="22"/>
        </w:rPr>
        <w:t>shall</w:t>
      </w:r>
      <w:r w:rsidRPr="00D76025">
        <w:rPr>
          <w:spacing w:val="-6"/>
          <w:sz w:val="22"/>
          <w:szCs w:val="22"/>
        </w:rPr>
        <w:t xml:space="preserve"> </w:t>
      </w:r>
      <w:r w:rsidRPr="00D76025">
        <w:rPr>
          <w:sz w:val="22"/>
          <w:szCs w:val="22"/>
        </w:rPr>
        <w:t>have</w:t>
      </w:r>
      <w:r w:rsidRPr="00D76025">
        <w:rPr>
          <w:spacing w:val="-9"/>
          <w:sz w:val="22"/>
          <w:szCs w:val="22"/>
        </w:rPr>
        <w:t xml:space="preserve"> </w:t>
      </w:r>
      <w:r w:rsidRPr="00D76025">
        <w:rPr>
          <w:sz w:val="22"/>
          <w:szCs w:val="22"/>
        </w:rPr>
        <w:t>unimpeded,</w:t>
      </w:r>
      <w:r w:rsidRPr="00D76025">
        <w:rPr>
          <w:spacing w:val="-12"/>
          <w:sz w:val="22"/>
          <w:szCs w:val="22"/>
        </w:rPr>
        <w:t xml:space="preserve"> </w:t>
      </w:r>
      <w:r w:rsidRPr="00D76025">
        <w:rPr>
          <w:sz w:val="22"/>
          <w:szCs w:val="22"/>
        </w:rPr>
        <w:t>prompt</w:t>
      </w:r>
      <w:r w:rsidRPr="00D76025">
        <w:rPr>
          <w:spacing w:val="-6"/>
          <w:sz w:val="22"/>
          <w:szCs w:val="22"/>
        </w:rPr>
        <w:t xml:space="preserve"> </w:t>
      </w:r>
      <w:r w:rsidRPr="00D76025">
        <w:rPr>
          <w:sz w:val="22"/>
          <w:szCs w:val="22"/>
        </w:rPr>
        <w:t>access</w:t>
      </w:r>
      <w:r w:rsidRPr="00D76025">
        <w:rPr>
          <w:spacing w:val="-14"/>
          <w:sz w:val="22"/>
          <w:szCs w:val="22"/>
        </w:rPr>
        <w:t xml:space="preserve"> </w:t>
      </w:r>
      <w:r w:rsidRPr="00D76025">
        <w:rPr>
          <w:sz w:val="22"/>
          <w:szCs w:val="22"/>
        </w:rPr>
        <w:t>to</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the</w:t>
      </w:r>
      <w:r w:rsidRPr="00D76025">
        <w:rPr>
          <w:spacing w:val="-7"/>
          <w:sz w:val="22"/>
          <w:szCs w:val="22"/>
        </w:rPr>
        <w:t xml:space="preserve"> </w:t>
      </w:r>
      <w:r w:rsidRPr="00D76025">
        <w:rPr>
          <w:sz w:val="22"/>
          <w:szCs w:val="22"/>
        </w:rPr>
        <w:t>right to</w:t>
      </w:r>
      <w:r w:rsidRPr="00D76025">
        <w:rPr>
          <w:spacing w:val="1"/>
          <w:sz w:val="22"/>
          <w:szCs w:val="22"/>
        </w:rPr>
        <w:t xml:space="preserve"> </w:t>
      </w:r>
      <w:r w:rsidRPr="00D76025">
        <w:rPr>
          <w:sz w:val="22"/>
          <w:szCs w:val="22"/>
        </w:rPr>
        <w:t>audit and</w:t>
      </w:r>
      <w:r w:rsidRPr="00D76025">
        <w:rPr>
          <w:spacing w:val="1"/>
          <w:sz w:val="22"/>
          <w:szCs w:val="22"/>
        </w:rPr>
        <w:t xml:space="preserve"> </w:t>
      </w:r>
      <w:r w:rsidRPr="00D76025">
        <w:rPr>
          <w:sz w:val="22"/>
          <w:szCs w:val="22"/>
        </w:rPr>
        <w:t>examine</w:t>
      </w:r>
      <w:r w:rsidRPr="00D76025">
        <w:rPr>
          <w:spacing w:val="-2"/>
          <w:sz w:val="22"/>
          <w:szCs w:val="22"/>
        </w:rPr>
        <w:t xml:space="preserve"> </w:t>
      </w:r>
      <w:r w:rsidRPr="00D76025">
        <w:rPr>
          <w:sz w:val="22"/>
          <w:szCs w:val="22"/>
        </w:rPr>
        <w:t>any</w:t>
      </w:r>
      <w:r w:rsidRPr="00D76025">
        <w:rPr>
          <w:spacing w:val="-7"/>
          <w:sz w:val="22"/>
          <w:szCs w:val="22"/>
        </w:rPr>
        <w:t xml:space="preserve"> </w:t>
      </w:r>
      <w:r w:rsidRPr="00D76025">
        <w:rPr>
          <w:sz w:val="22"/>
          <w:szCs w:val="22"/>
        </w:rPr>
        <w:t>pertinent</w:t>
      </w:r>
      <w:r w:rsidRPr="00D76025">
        <w:rPr>
          <w:spacing w:val="-2"/>
          <w:sz w:val="22"/>
          <w:szCs w:val="22"/>
        </w:rPr>
        <w:t xml:space="preserve"> </w:t>
      </w:r>
      <w:r w:rsidRPr="00D76025">
        <w:rPr>
          <w:sz w:val="22"/>
          <w:szCs w:val="22"/>
        </w:rPr>
        <w:t>books,</w:t>
      </w:r>
      <w:r w:rsidRPr="00D76025">
        <w:rPr>
          <w:spacing w:val="1"/>
          <w:sz w:val="22"/>
          <w:szCs w:val="22"/>
        </w:rPr>
        <w:t xml:space="preserve"> </w:t>
      </w:r>
      <w:r w:rsidRPr="00D76025">
        <w:rPr>
          <w:sz w:val="22"/>
          <w:szCs w:val="22"/>
        </w:rPr>
        <w:t>documents,</w:t>
      </w:r>
      <w:r w:rsidRPr="00D76025">
        <w:rPr>
          <w:spacing w:val="-3"/>
          <w:sz w:val="22"/>
          <w:szCs w:val="22"/>
        </w:rPr>
        <w:t xml:space="preserve"> </w:t>
      </w:r>
      <w:r w:rsidRPr="00D76025">
        <w:rPr>
          <w:sz w:val="22"/>
          <w:szCs w:val="22"/>
        </w:rPr>
        <w:t>papers,</w:t>
      </w:r>
      <w:r w:rsidRPr="00D76025">
        <w:rPr>
          <w:spacing w:val="1"/>
          <w:sz w:val="22"/>
          <w:szCs w:val="22"/>
        </w:rPr>
        <w:t xml:space="preserve"> </w:t>
      </w:r>
      <w:r w:rsidRPr="00D76025">
        <w:rPr>
          <w:sz w:val="22"/>
          <w:szCs w:val="22"/>
        </w:rPr>
        <w:t>and</w:t>
      </w:r>
      <w:r w:rsidRPr="00D76025">
        <w:rPr>
          <w:spacing w:val="-1"/>
          <w:sz w:val="22"/>
          <w:szCs w:val="22"/>
        </w:rPr>
        <w:t xml:space="preserve"> </w:t>
      </w:r>
      <w:r w:rsidRPr="00D76025">
        <w:rPr>
          <w:sz w:val="22"/>
          <w:szCs w:val="22"/>
        </w:rPr>
        <w:t>records</w:t>
      </w:r>
      <w:r w:rsidRPr="00D76025">
        <w:rPr>
          <w:spacing w:val="-1"/>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1"/>
          <w:sz w:val="22"/>
          <w:szCs w:val="22"/>
        </w:rPr>
        <w:t xml:space="preserve"> </w:t>
      </w:r>
      <w:r w:rsidRPr="00D76025">
        <w:rPr>
          <w:sz w:val="22"/>
          <w:szCs w:val="22"/>
        </w:rPr>
        <w:t>Vendor</w:t>
      </w:r>
      <w:r w:rsidRPr="00D76025">
        <w:rPr>
          <w:spacing w:val="-4"/>
          <w:sz w:val="22"/>
          <w:szCs w:val="22"/>
        </w:rPr>
        <w:t xml:space="preserve"> </w:t>
      </w:r>
      <w:r w:rsidRPr="00D76025">
        <w:rPr>
          <w:sz w:val="22"/>
          <w:szCs w:val="22"/>
        </w:rPr>
        <w:t>related</w:t>
      </w:r>
      <w:r w:rsidRPr="00D76025">
        <w:rPr>
          <w:spacing w:val="-3"/>
          <w:sz w:val="22"/>
          <w:szCs w:val="22"/>
        </w:rPr>
        <w:t xml:space="preserve"> </w:t>
      </w:r>
      <w:r w:rsidRPr="00D76025">
        <w:rPr>
          <w:sz w:val="22"/>
          <w:szCs w:val="22"/>
        </w:rPr>
        <w:t>to</w:t>
      </w:r>
      <w:r w:rsidRPr="00D76025">
        <w:rPr>
          <w:spacing w:val="-1"/>
          <w:sz w:val="22"/>
          <w:szCs w:val="22"/>
        </w:rPr>
        <w:t xml:space="preserve"> </w:t>
      </w:r>
      <w:r w:rsidRPr="00D76025">
        <w:rPr>
          <w:sz w:val="22"/>
          <w:szCs w:val="22"/>
        </w:rPr>
        <w:t>the</w:t>
      </w:r>
      <w:r w:rsidRPr="00D76025">
        <w:rPr>
          <w:spacing w:val="-2"/>
          <w:sz w:val="22"/>
          <w:szCs w:val="22"/>
        </w:rPr>
        <w:t xml:space="preserve"> </w:t>
      </w:r>
      <w:r w:rsidRPr="00D76025">
        <w:rPr>
          <w:sz w:val="22"/>
          <w:szCs w:val="22"/>
        </w:rPr>
        <w:t>Vendor’s</w:t>
      </w:r>
      <w:r w:rsidRPr="00D76025">
        <w:rPr>
          <w:spacing w:val="-5"/>
          <w:sz w:val="22"/>
          <w:szCs w:val="22"/>
        </w:rPr>
        <w:t xml:space="preserve"> </w:t>
      </w:r>
      <w:r w:rsidRPr="00D76025">
        <w:rPr>
          <w:sz w:val="22"/>
          <w:szCs w:val="22"/>
        </w:rPr>
        <w:t>charges</w:t>
      </w:r>
      <w:r w:rsidRPr="00D76025">
        <w:rPr>
          <w:spacing w:val="-5"/>
          <w:sz w:val="22"/>
          <w:szCs w:val="22"/>
        </w:rPr>
        <w:t xml:space="preserve"> </w:t>
      </w:r>
      <w:r w:rsidRPr="00D76025">
        <w:rPr>
          <w:sz w:val="22"/>
          <w:szCs w:val="22"/>
        </w:rPr>
        <w:t>and performance</w:t>
      </w:r>
      <w:r w:rsidRPr="00D76025">
        <w:rPr>
          <w:spacing w:val="-7"/>
          <w:sz w:val="22"/>
          <w:szCs w:val="22"/>
        </w:rPr>
        <w:t xml:space="preserve"> </w:t>
      </w:r>
      <w:r w:rsidRPr="00D76025">
        <w:rPr>
          <w:sz w:val="22"/>
          <w:szCs w:val="22"/>
        </w:rPr>
        <w:t>under</w:t>
      </w:r>
      <w:r w:rsidRPr="00D76025">
        <w:rPr>
          <w:spacing w:val="-2"/>
          <w:sz w:val="22"/>
          <w:szCs w:val="22"/>
        </w:rPr>
        <w:t xml:space="preserve"> </w:t>
      </w:r>
      <w:r w:rsidRPr="00D76025">
        <w:rPr>
          <w:sz w:val="22"/>
          <w:szCs w:val="22"/>
        </w:rPr>
        <w:t>this</w:t>
      </w:r>
      <w:r w:rsidRPr="00D76025">
        <w:rPr>
          <w:spacing w:val="-1"/>
          <w:sz w:val="22"/>
          <w:szCs w:val="22"/>
        </w:rPr>
        <w:t xml:space="preserve"> </w:t>
      </w:r>
      <w:r w:rsidRPr="00D76025">
        <w:rPr>
          <w:sz w:val="22"/>
          <w:szCs w:val="22"/>
        </w:rPr>
        <w:t>Agreement.</w:t>
      </w:r>
      <w:r w:rsidRPr="00D76025">
        <w:rPr>
          <w:spacing w:val="-8"/>
          <w:sz w:val="22"/>
          <w:szCs w:val="22"/>
        </w:rPr>
        <w:t xml:space="preserve"> </w:t>
      </w:r>
      <w:r w:rsidRPr="00D76025">
        <w:rPr>
          <w:sz w:val="22"/>
          <w:szCs w:val="22"/>
        </w:rPr>
        <w:t>All</w:t>
      </w:r>
      <w:r w:rsidRPr="00D76025">
        <w:rPr>
          <w:spacing w:val="-2"/>
          <w:sz w:val="22"/>
          <w:szCs w:val="22"/>
        </w:rPr>
        <w:t xml:space="preserve"> </w:t>
      </w:r>
      <w:r w:rsidRPr="00D76025">
        <w:rPr>
          <w:sz w:val="22"/>
          <w:szCs w:val="22"/>
        </w:rPr>
        <w:t>records</w:t>
      </w:r>
      <w:r w:rsidRPr="00D76025">
        <w:rPr>
          <w:spacing w:val="-5"/>
          <w:sz w:val="22"/>
          <w:szCs w:val="22"/>
        </w:rPr>
        <w:t xml:space="preserve"> </w:t>
      </w:r>
      <w:r w:rsidRPr="00D76025">
        <w:rPr>
          <w:sz w:val="22"/>
          <w:szCs w:val="22"/>
        </w:rPr>
        <w:t>related</w:t>
      </w:r>
      <w:r w:rsidRPr="00D76025">
        <w:rPr>
          <w:spacing w:val="-8"/>
          <w:sz w:val="22"/>
          <w:szCs w:val="22"/>
        </w:rPr>
        <w:t xml:space="preserve"> </w:t>
      </w:r>
      <w:r w:rsidRPr="00D76025">
        <w:rPr>
          <w:sz w:val="22"/>
          <w:szCs w:val="22"/>
        </w:rPr>
        <w:t>to</w:t>
      </w:r>
      <w:r w:rsidRPr="00D76025">
        <w:rPr>
          <w:spacing w:val="-3"/>
          <w:sz w:val="22"/>
          <w:szCs w:val="22"/>
        </w:rPr>
        <w:t xml:space="preserve"> </w:t>
      </w:r>
      <w:r w:rsidRPr="00D76025">
        <w:rPr>
          <w:sz w:val="22"/>
          <w:szCs w:val="22"/>
        </w:rPr>
        <w:t>this</w:t>
      </w:r>
      <w:r w:rsidRPr="00D76025">
        <w:rPr>
          <w:spacing w:val="-2"/>
          <w:sz w:val="22"/>
          <w:szCs w:val="22"/>
        </w:rPr>
        <w:t xml:space="preserve"> </w:t>
      </w:r>
      <w:r w:rsidRPr="00D76025">
        <w:rPr>
          <w:spacing w:val="-3"/>
          <w:sz w:val="22"/>
          <w:szCs w:val="22"/>
        </w:rPr>
        <w:t>Agreement</w:t>
      </w:r>
      <w:r w:rsidRPr="00D76025">
        <w:rPr>
          <w:spacing w:val="-7"/>
          <w:sz w:val="22"/>
          <w:szCs w:val="22"/>
        </w:rPr>
        <w:t xml:space="preserve"> </w:t>
      </w:r>
      <w:r w:rsidRPr="00D76025">
        <w:rPr>
          <w:sz w:val="22"/>
          <w:szCs w:val="22"/>
        </w:rPr>
        <w:t>shall</w:t>
      </w:r>
      <w:r w:rsidRPr="00D76025">
        <w:rPr>
          <w:spacing w:val="-2"/>
          <w:sz w:val="22"/>
          <w:szCs w:val="22"/>
        </w:rPr>
        <w:t xml:space="preserve"> </w:t>
      </w:r>
      <w:r w:rsidRPr="00D76025">
        <w:rPr>
          <w:sz w:val="22"/>
          <w:szCs w:val="22"/>
        </w:rPr>
        <w:t>be</w:t>
      </w:r>
      <w:r w:rsidRPr="00D76025">
        <w:rPr>
          <w:spacing w:val="-2"/>
          <w:sz w:val="22"/>
          <w:szCs w:val="22"/>
        </w:rPr>
        <w:t xml:space="preserve"> </w:t>
      </w:r>
      <w:r w:rsidRPr="00D76025">
        <w:rPr>
          <w:sz w:val="22"/>
          <w:szCs w:val="22"/>
        </w:rPr>
        <w:t>kept</w:t>
      </w:r>
      <w:r w:rsidRPr="00D76025">
        <w:rPr>
          <w:spacing w:val="-2"/>
          <w:sz w:val="22"/>
          <w:szCs w:val="22"/>
        </w:rPr>
        <w:t xml:space="preserve"> </w:t>
      </w:r>
      <w:r w:rsidRPr="00D76025">
        <w:rPr>
          <w:sz w:val="22"/>
          <w:szCs w:val="22"/>
        </w:rPr>
        <w:t>by</w:t>
      </w:r>
      <w:r w:rsidRPr="00D76025">
        <w:rPr>
          <w:spacing w:val="-10"/>
          <w:sz w:val="22"/>
          <w:szCs w:val="22"/>
        </w:rPr>
        <w:t xml:space="preserve"> </w:t>
      </w:r>
      <w:r w:rsidRPr="00D76025">
        <w:rPr>
          <w:sz w:val="22"/>
          <w:szCs w:val="22"/>
        </w:rPr>
        <w:t>the</w:t>
      </w:r>
      <w:r w:rsidRPr="00D76025">
        <w:rPr>
          <w:spacing w:val="-5"/>
          <w:sz w:val="22"/>
          <w:szCs w:val="22"/>
        </w:rPr>
        <w:t xml:space="preserve"> </w:t>
      </w:r>
      <w:r w:rsidRPr="00D76025">
        <w:rPr>
          <w:sz w:val="22"/>
          <w:szCs w:val="22"/>
        </w:rPr>
        <w:t>Vendor</w:t>
      </w:r>
      <w:r w:rsidRPr="00D76025">
        <w:rPr>
          <w:spacing w:val="-7"/>
          <w:sz w:val="22"/>
          <w:szCs w:val="22"/>
        </w:rPr>
        <w:t xml:space="preserve"> </w:t>
      </w:r>
      <w:r w:rsidRPr="00D76025">
        <w:rPr>
          <w:sz w:val="22"/>
          <w:szCs w:val="22"/>
        </w:rPr>
        <w:t>for</w:t>
      </w:r>
      <w:r w:rsidRPr="00D76025">
        <w:rPr>
          <w:spacing w:val="-2"/>
          <w:sz w:val="22"/>
          <w:szCs w:val="22"/>
        </w:rPr>
        <w:t xml:space="preserve"> </w:t>
      </w:r>
      <w:r w:rsidRPr="00D76025">
        <w:rPr>
          <w:sz w:val="22"/>
          <w:szCs w:val="22"/>
        </w:rPr>
        <w:t>a</w:t>
      </w:r>
      <w:r w:rsidRPr="00D76025">
        <w:rPr>
          <w:spacing w:val="-1"/>
          <w:sz w:val="22"/>
          <w:szCs w:val="22"/>
        </w:rPr>
        <w:t xml:space="preserve"> </w:t>
      </w:r>
      <w:r w:rsidRPr="00D76025">
        <w:rPr>
          <w:sz w:val="22"/>
          <w:szCs w:val="22"/>
        </w:rPr>
        <w:t>period</w:t>
      </w:r>
      <w:r w:rsidRPr="00D76025">
        <w:rPr>
          <w:spacing w:val="-3"/>
          <w:sz w:val="22"/>
          <w:szCs w:val="22"/>
        </w:rPr>
        <w:t xml:space="preserve"> </w:t>
      </w:r>
      <w:r w:rsidRPr="00D76025">
        <w:rPr>
          <w:sz w:val="22"/>
          <w:szCs w:val="22"/>
        </w:rPr>
        <w:t>of</w:t>
      </w:r>
      <w:r w:rsidRPr="00D76025">
        <w:rPr>
          <w:spacing w:val="-2"/>
          <w:sz w:val="22"/>
          <w:szCs w:val="22"/>
        </w:rPr>
        <w:t xml:space="preserve"> </w:t>
      </w:r>
      <w:r w:rsidRPr="00D76025">
        <w:rPr>
          <w:sz w:val="22"/>
          <w:szCs w:val="22"/>
        </w:rPr>
        <w:t>three</w:t>
      </w:r>
      <w:r w:rsidRPr="00D76025">
        <w:rPr>
          <w:spacing w:val="-5"/>
          <w:sz w:val="22"/>
          <w:szCs w:val="22"/>
        </w:rPr>
        <w:t xml:space="preserve"> </w:t>
      </w:r>
      <w:r w:rsidRPr="00D76025">
        <w:rPr>
          <w:spacing w:val="-3"/>
          <w:sz w:val="22"/>
          <w:szCs w:val="22"/>
        </w:rPr>
        <w:t>(3)</w:t>
      </w:r>
      <w:r w:rsidRPr="00D76025">
        <w:rPr>
          <w:sz w:val="22"/>
          <w:szCs w:val="22"/>
        </w:rPr>
        <w:t xml:space="preserve"> </w:t>
      </w:r>
      <w:r w:rsidRPr="00D76025">
        <w:rPr>
          <w:spacing w:val="-3"/>
          <w:sz w:val="22"/>
          <w:szCs w:val="22"/>
        </w:rPr>
        <w:t>years</w:t>
      </w:r>
      <w:r w:rsidRPr="00D76025">
        <w:rPr>
          <w:spacing w:val="-2"/>
          <w:sz w:val="22"/>
          <w:szCs w:val="22"/>
        </w:rPr>
        <w:t xml:space="preserve"> </w:t>
      </w:r>
      <w:r w:rsidRPr="00D76025">
        <w:rPr>
          <w:sz w:val="22"/>
          <w:szCs w:val="22"/>
        </w:rPr>
        <w:t>after</w:t>
      </w:r>
      <w:r w:rsidRPr="00D76025">
        <w:rPr>
          <w:spacing w:val="-4"/>
          <w:sz w:val="22"/>
          <w:szCs w:val="22"/>
        </w:rPr>
        <w:t xml:space="preserve"> </w:t>
      </w:r>
      <w:r w:rsidRPr="00D76025">
        <w:rPr>
          <w:sz w:val="22"/>
          <w:szCs w:val="22"/>
        </w:rPr>
        <w:t>final</w:t>
      </w:r>
      <w:r w:rsidRPr="00D76025">
        <w:rPr>
          <w:spacing w:val="-2"/>
          <w:sz w:val="22"/>
          <w:szCs w:val="22"/>
        </w:rPr>
        <w:t xml:space="preserve"> </w:t>
      </w:r>
      <w:r w:rsidRPr="00D76025">
        <w:rPr>
          <w:spacing w:val="-3"/>
          <w:sz w:val="22"/>
          <w:szCs w:val="22"/>
        </w:rPr>
        <w:t>payment</w:t>
      </w:r>
      <w:r w:rsidRPr="00D76025">
        <w:rPr>
          <w:spacing w:val="-2"/>
          <w:sz w:val="22"/>
          <w:szCs w:val="22"/>
        </w:rPr>
        <w:t xml:space="preserve"> </w:t>
      </w:r>
      <w:r w:rsidRPr="00D76025">
        <w:rPr>
          <w:sz w:val="22"/>
          <w:szCs w:val="22"/>
        </w:rPr>
        <w:t>under</w:t>
      </w:r>
      <w:r w:rsidRPr="00D76025">
        <w:rPr>
          <w:spacing w:val="-4"/>
          <w:sz w:val="22"/>
          <w:szCs w:val="22"/>
        </w:rPr>
        <w:t xml:space="preserve"> </w:t>
      </w:r>
      <w:r w:rsidRPr="00D76025">
        <w:rPr>
          <w:sz w:val="22"/>
          <w:szCs w:val="22"/>
        </w:rPr>
        <w:t>this</w:t>
      </w:r>
      <w:r w:rsidRPr="00D76025">
        <w:rPr>
          <w:spacing w:val="-1"/>
          <w:sz w:val="22"/>
          <w:szCs w:val="22"/>
        </w:rPr>
        <w:t xml:space="preserve"> </w:t>
      </w:r>
      <w:r w:rsidRPr="00D76025">
        <w:rPr>
          <w:spacing w:val="-3"/>
          <w:sz w:val="22"/>
          <w:szCs w:val="22"/>
        </w:rPr>
        <w:t>Agreement</w:t>
      </w:r>
      <w:r w:rsidRPr="00D76025">
        <w:rPr>
          <w:spacing w:val="-7"/>
          <w:sz w:val="22"/>
          <w:szCs w:val="22"/>
        </w:rPr>
        <w:t xml:space="preserve"> </w:t>
      </w:r>
      <w:r w:rsidRPr="00D76025">
        <w:rPr>
          <w:sz w:val="22"/>
          <w:szCs w:val="22"/>
        </w:rPr>
        <w:t>and</w:t>
      </w:r>
      <w:r w:rsidRPr="00D76025">
        <w:rPr>
          <w:spacing w:val="-1"/>
          <w:sz w:val="22"/>
          <w:szCs w:val="22"/>
        </w:rPr>
        <w:t xml:space="preserve"> </w:t>
      </w:r>
      <w:r w:rsidRPr="00D76025">
        <w:rPr>
          <w:sz w:val="22"/>
          <w:szCs w:val="22"/>
        </w:rPr>
        <w:t>all</w:t>
      </w:r>
      <w:r w:rsidRPr="00D76025">
        <w:rPr>
          <w:spacing w:val="-4"/>
          <w:sz w:val="22"/>
          <w:szCs w:val="22"/>
        </w:rPr>
        <w:t xml:space="preserve"> </w:t>
      </w:r>
      <w:r w:rsidRPr="00D76025">
        <w:rPr>
          <w:sz w:val="22"/>
          <w:szCs w:val="22"/>
        </w:rPr>
        <w:t>pending</w:t>
      </w:r>
      <w:r w:rsidRPr="00D76025">
        <w:rPr>
          <w:spacing w:val="-10"/>
          <w:sz w:val="22"/>
          <w:szCs w:val="22"/>
        </w:rPr>
        <w:t xml:space="preserve"> </w:t>
      </w:r>
      <w:r w:rsidRPr="00D76025">
        <w:rPr>
          <w:sz w:val="22"/>
          <w:szCs w:val="22"/>
        </w:rPr>
        <w:t>matters</w:t>
      </w:r>
      <w:r w:rsidRPr="00D76025">
        <w:rPr>
          <w:spacing w:val="-7"/>
          <w:sz w:val="22"/>
          <w:szCs w:val="22"/>
        </w:rPr>
        <w:t xml:space="preserve"> </w:t>
      </w:r>
      <w:r w:rsidRPr="00D76025">
        <w:rPr>
          <w:sz w:val="22"/>
          <w:szCs w:val="22"/>
        </w:rPr>
        <w:t>are</w:t>
      </w:r>
      <w:r w:rsidRPr="00D76025">
        <w:rPr>
          <w:spacing w:val="-2"/>
          <w:sz w:val="22"/>
          <w:szCs w:val="22"/>
        </w:rPr>
        <w:t xml:space="preserve"> </w:t>
      </w:r>
      <w:r w:rsidRPr="00D76025">
        <w:rPr>
          <w:sz w:val="22"/>
          <w:szCs w:val="22"/>
        </w:rPr>
        <w:t>closed</w:t>
      </w:r>
      <w:r w:rsidRPr="00D76025">
        <w:rPr>
          <w:spacing w:val="-8"/>
          <w:sz w:val="22"/>
          <w:szCs w:val="22"/>
        </w:rPr>
        <w:t xml:space="preserve"> </w:t>
      </w:r>
      <w:r w:rsidRPr="00D76025">
        <w:rPr>
          <w:sz w:val="22"/>
          <w:szCs w:val="22"/>
        </w:rPr>
        <w:t>unless</w:t>
      </w:r>
      <w:r w:rsidRPr="00D76025">
        <w:rPr>
          <w:spacing w:val="-7"/>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7"/>
          <w:sz w:val="22"/>
          <w:szCs w:val="22"/>
        </w:rPr>
        <w:t xml:space="preserve"> </w:t>
      </w:r>
      <w:r w:rsidRPr="00D76025">
        <w:rPr>
          <w:sz w:val="22"/>
          <w:szCs w:val="22"/>
        </w:rPr>
        <w:t>authorizes</w:t>
      </w:r>
      <w:r w:rsidRPr="00D76025">
        <w:rPr>
          <w:spacing w:val="-10"/>
          <w:sz w:val="22"/>
          <w:szCs w:val="22"/>
        </w:rPr>
        <w:t xml:space="preserve"> </w:t>
      </w:r>
      <w:r w:rsidRPr="00D76025">
        <w:rPr>
          <w:sz w:val="22"/>
          <w:szCs w:val="22"/>
        </w:rPr>
        <w:t>their</w:t>
      </w:r>
      <w:r w:rsidRPr="00D76025">
        <w:rPr>
          <w:spacing w:val="-7"/>
          <w:sz w:val="22"/>
          <w:szCs w:val="22"/>
        </w:rPr>
        <w:t xml:space="preserve"> </w:t>
      </w:r>
      <w:r w:rsidRPr="00D76025">
        <w:rPr>
          <w:sz w:val="22"/>
          <w:szCs w:val="22"/>
        </w:rPr>
        <w:t>earlier disposition.</w:t>
      </w:r>
      <w:r w:rsidRPr="00D76025">
        <w:rPr>
          <w:spacing w:val="32"/>
          <w:sz w:val="22"/>
          <w:szCs w:val="22"/>
        </w:rPr>
        <w:t xml:space="preserve"> </w:t>
      </w:r>
      <w:r w:rsidRPr="00D76025">
        <w:rPr>
          <w:sz w:val="22"/>
          <w:szCs w:val="22"/>
        </w:rPr>
        <w:t>However,</w:t>
      </w:r>
      <w:r w:rsidRPr="00D76025">
        <w:rPr>
          <w:spacing w:val="6"/>
          <w:sz w:val="22"/>
          <w:szCs w:val="22"/>
        </w:rPr>
        <w:t xml:space="preserve"> </w:t>
      </w:r>
      <w:r w:rsidRPr="00D76025">
        <w:rPr>
          <w:sz w:val="22"/>
          <w:szCs w:val="22"/>
        </w:rPr>
        <w:t>if</w:t>
      </w:r>
      <w:r w:rsidRPr="00D76025">
        <w:rPr>
          <w:spacing w:val="14"/>
          <w:sz w:val="22"/>
          <w:szCs w:val="22"/>
        </w:rPr>
        <w:t xml:space="preserve"> </w:t>
      </w:r>
      <w:r w:rsidRPr="00D76025">
        <w:rPr>
          <w:sz w:val="22"/>
          <w:szCs w:val="22"/>
        </w:rPr>
        <w:t>any</w:t>
      </w:r>
      <w:r w:rsidRPr="00D76025">
        <w:rPr>
          <w:spacing w:val="4"/>
          <w:sz w:val="22"/>
          <w:szCs w:val="22"/>
        </w:rPr>
        <w:t xml:space="preserve"> </w:t>
      </w:r>
      <w:r w:rsidRPr="00D76025">
        <w:rPr>
          <w:sz w:val="22"/>
          <w:szCs w:val="22"/>
        </w:rPr>
        <w:t>litigation,</w:t>
      </w:r>
      <w:r w:rsidRPr="00D76025">
        <w:rPr>
          <w:spacing w:val="11"/>
          <w:sz w:val="22"/>
          <w:szCs w:val="22"/>
        </w:rPr>
        <w:t xml:space="preserve"> </w:t>
      </w:r>
      <w:r w:rsidRPr="00D76025">
        <w:rPr>
          <w:spacing w:val="-3"/>
          <w:sz w:val="22"/>
          <w:szCs w:val="22"/>
        </w:rPr>
        <w:t>claim,</w:t>
      </w:r>
      <w:r w:rsidRPr="00D76025">
        <w:rPr>
          <w:spacing w:val="13"/>
          <w:sz w:val="22"/>
          <w:szCs w:val="22"/>
        </w:rPr>
        <w:t xml:space="preserve"> </w:t>
      </w:r>
      <w:r w:rsidRPr="00D76025">
        <w:rPr>
          <w:sz w:val="22"/>
          <w:szCs w:val="22"/>
        </w:rPr>
        <w:t>negotiation,</w:t>
      </w:r>
      <w:r w:rsidRPr="00D76025">
        <w:rPr>
          <w:spacing w:val="4"/>
          <w:sz w:val="22"/>
          <w:szCs w:val="22"/>
        </w:rPr>
        <w:t xml:space="preserve"> </w:t>
      </w:r>
      <w:r w:rsidRPr="00D76025">
        <w:rPr>
          <w:sz w:val="22"/>
          <w:szCs w:val="22"/>
        </w:rPr>
        <w:t>audit</w:t>
      </w:r>
      <w:r w:rsidRPr="00D76025">
        <w:rPr>
          <w:spacing w:val="9"/>
          <w:sz w:val="22"/>
          <w:szCs w:val="22"/>
        </w:rPr>
        <w:t xml:space="preserve"> </w:t>
      </w:r>
      <w:r w:rsidRPr="00D76025">
        <w:rPr>
          <w:sz w:val="22"/>
          <w:szCs w:val="22"/>
        </w:rPr>
        <w:t>or</w:t>
      </w:r>
      <w:r w:rsidRPr="00D76025">
        <w:rPr>
          <w:spacing w:val="14"/>
          <w:sz w:val="22"/>
          <w:szCs w:val="22"/>
        </w:rPr>
        <w:t xml:space="preserve"> </w:t>
      </w:r>
      <w:r w:rsidRPr="00D76025">
        <w:rPr>
          <w:sz w:val="22"/>
          <w:szCs w:val="22"/>
        </w:rPr>
        <w:t>other</w:t>
      </w:r>
      <w:r w:rsidRPr="00D76025">
        <w:rPr>
          <w:spacing w:val="12"/>
          <w:sz w:val="22"/>
          <w:szCs w:val="22"/>
        </w:rPr>
        <w:t xml:space="preserve"> </w:t>
      </w:r>
      <w:r w:rsidRPr="00D76025">
        <w:rPr>
          <w:sz w:val="22"/>
          <w:szCs w:val="22"/>
        </w:rPr>
        <w:t>action</w:t>
      </w:r>
      <w:r w:rsidRPr="00D76025">
        <w:rPr>
          <w:spacing w:val="8"/>
          <w:sz w:val="22"/>
          <w:szCs w:val="22"/>
        </w:rPr>
        <w:t xml:space="preserve"> </w:t>
      </w:r>
      <w:r w:rsidRPr="00D76025">
        <w:rPr>
          <w:sz w:val="22"/>
          <w:szCs w:val="22"/>
        </w:rPr>
        <w:t>arising</w:t>
      </w:r>
      <w:r w:rsidRPr="00D76025">
        <w:rPr>
          <w:spacing w:val="6"/>
          <w:sz w:val="22"/>
          <w:szCs w:val="22"/>
        </w:rPr>
        <w:t xml:space="preserve"> </w:t>
      </w:r>
      <w:r w:rsidRPr="00D76025">
        <w:rPr>
          <w:sz w:val="22"/>
          <w:szCs w:val="22"/>
        </w:rPr>
        <w:t>out</w:t>
      </w:r>
      <w:r w:rsidRPr="00D76025">
        <w:rPr>
          <w:spacing w:val="14"/>
          <w:sz w:val="22"/>
          <w:szCs w:val="22"/>
        </w:rPr>
        <w:t xml:space="preserve"> </w:t>
      </w:r>
      <w:r w:rsidRPr="00D76025">
        <w:rPr>
          <w:sz w:val="22"/>
          <w:szCs w:val="22"/>
        </w:rPr>
        <w:t>of</w:t>
      </w:r>
      <w:r w:rsidRPr="00D76025">
        <w:rPr>
          <w:spacing w:val="16"/>
          <w:sz w:val="22"/>
          <w:szCs w:val="22"/>
        </w:rPr>
        <w:t xml:space="preserve"> </w:t>
      </w:r>
      <w:r w:rsidRPr="00D76025">
        <w:rPr>
          <w:spacing w:val="-3"/>
          <w:sz w:val="22"/>
          <w:szCs w:val="22"/>
        </w:rPr>
        <w:t>or</w:t>
      </w:r>
      <w:r w:rsidRPr="00D76025">
        <w:rPr>
          <w:spacing w:val="14"/>
          <w:sz w:val="22"/>
          <w:szCs w:val="22"/>
        </w:rPr>
        <w:t xml:space="preserve"> </w:t>
      </w:r>
      <w:r w:rsidRPr="00D76025">
        <w:rPr>
          <w:sz w:val="22"/>
          <w:szCs w:val="22"/>
        </w:rPr>
        <w:t>related</w:t>
      </w:r>
      <w:r w:rsidRPr="00D76025">
        <w:rPr>
          <w:spacing w:val="8"/>
          <w:sz w:val="22"/>
          <w:szCs w:val="22"/>
        </w:rPr>
        <w:t xml:space="preserve"> </w:t>
      </w:r>
      <w:r w:rsidRPr="00D76025">
        <w:rPr>
          <w:sz w:val="22"/>
          <w:szCs w:val="22"/>
        </w:rPr>
        <w:t>in</w:t>
      </w:r>
      <w:r w:rsidRPr="00D76025">
        <w:rPr>
          <w:spacing w:val="13"/>
          <w:sz w:val="22"/>
          <w:szCs w:val="22"/>
        </w:rPr>
        <w:t xml:space="preserve"> </w:t>
      </w:r>
      <w:r w:rsidRPr="00D76025">
        <w:rPr>
          <w:sz w:val="22"/>
          <w:szCs w:val="22"/>
        </w:rPr>
        <w:t>any</w:t>
      </w:r>
      <w:r w:rsidRPr="00D76025">
        <w:rPr>
          <w:spacing w:val="4"/>
          <w:sz w:val="22"/>
          <w:szCs w:val="22"/>
        </w:rPr>
        <w:t xml:space="preserve"> </w:t>
      </w:r>
      <w:r w:rsidRPr="00D76025">
        <w:rPr>
          <w:sz w:val="22"/>
          <w:szCs w:val="22"/>
        </w:rPr>
        <w:t>way</w:t>
      </w:r>
      <w:r w:rsidRPr="00D76025">
        <w:rPr>
          <w:spacing w:val="4"/>
          <w:sz w:val="22"/>
          <w:szCs w:val="22"/>
        </w:rPr>
        <w:t xml:space="preserve"> </w:t>
      </w:r>
      <w:r w:rsidRPr="00D76025">
        <w:rPr>
          <w:sz w:val="22"/>
          <w:szCs w:val="22"/>
        </w:rPr>
        <w:t>to</w:t>
      </w:r>
      <w:r w:rsidRPr="00D76025">
        <w:rPr>
          <w:spacing w:val="13"/>
          <w:sz w:val="22"/>
          <w:szCs w:val="22"/>
        </w:rPr>
        <w:t xml:space="preserve"> </w:t>
      </w:r>
      <w:r w:rsidRPr="00D76025">
        <w:rPr>
          <w:sz w:val="22"/>
          <w:szCs w:val="22"/>
        </w:rPr>
        <w:t>this Agreement</w:t>
      </w:r>
      <w:r w:rsidRPr="00D76025">
        <w:rPr>
          <w:spacing w:val="-11"/>
          <w:sz w:val="22"/>
          <w:szCs w:val="22"/>
        </w:rPr>
        <w:t xml:space="preserve"> </w:t>
      </w:r>
      <w:r w:rsidRPr="00D76025">
        <w:rPr>
          <w:sz w:val="22"/>
          <w:szCs w:val="22"/>
        </w:rPr>
        <w:t>has</w:t>
      </w:r>
      <w:r w:rsidRPr="00D76025">
        <w:rPr>
          <w:spacing w:val="-7"/>
          <w:sz w:val="22"/>
          <w:szCs w:val="22"/>
        </w:rPr>
        <w:t xml:space="preserve"> </w:t>
      </w:r>
      <w:r w:rsidRPr="00D76025">
        <w:rPr>
          <w:sz w:val="22"/>
          <w:szCs w:val="22"/>
        </w:rPr>
        <w:t>been</w:t>
      </w:r>
      <w:r w:rsidRPr="00D76025">
        <w:rPr>
          <w:spacing w:val="-10"/>
          <w:sz w:val="22"/>
          <w:szCs w:val="22"/>
        </w:rPr>
        <w:t xml:space="preserve"> </w:t>
      </w:r>
      <w:r w:rsidRPr="00D76025">
        <w:rPr>
          <w:sz w:val="22"/>
          <w:szCs w:val="22"/>
        </w:rPr>
        <w:t>started</w:t>
      </w:r>
      <w:r w:rsidRPr="00D76025">
        <w:rPr>
          <w:spacing w:val="-12"/>
          <w:sz w:val="22"/>
          <w:szCs w:val="22"/>
        </w:rPr>
        <w:t xml:space="preserve"> </w:t>
      </w:r>
      <w:r w:rsidRPr="00D76025">
        <w:rPr>
          <w:sz w:val="22"/>
          <w:szCs w:val="22"/>
        </w:rPr>
        <w:t>before</w:t>
      </w:r>
      <w:r w:rsidRPr="00D76025">
        <w:rPr>
          <w:spacing w:val="-12"/>
          <w:sz w:val="22"/>
          <w:szCs w:val="22"/>
        </w:rPr>
        <w:t xml:space="preserve"> </w:t>
      </w:r>
      <w:r w:rsidRPr="00D76025">
        <w:rPr>
          <w:sz w:val="22"/>
          <w:szCs w:val="22"/>
        </w:rPr>
        <w:t>the</w:t>
      </w:r>
      <w:r w:rsidRPr="00D76025">
        <w:rPr>
          <w:spacing w:val="-9"/>
          <w:sz w:val="22"/>
          <w:szCs w:val="22"/>
        </w:rPr>
        <w:t xml:space="preserve"> </w:t>
      </w:r>
      <w:r w:rsidRPr="00D76025">
        <w:rPr>
          <w:sz w:val="22"/>
          <w:szCs w:val="22"/>
        </w:rPr>
        <w:t>expiration</w:t>
      </w:r>
      <w:r w:rsidRPr="00D76025">
        <w:rPr>
          <w:spacing w:val="-15"/>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12"/>
          <w:sz w:val="22"/>
          <w:szCs w:val="22"/>
        </w:rPr>
        <w:t xml:space="preserve"> </w:t>
      </w:r>
      <w:r w:rsidRPr="00D76025">
        <w:rPr>
          <w:sz w:val="22"/>
          <w:szCs w:val="22"/>
        </w:rPr>
        <w:t>three</w:t>
      </w:r>
      <w:r w:rsidRPr="00D76025">
        <w:rPr>
          <w:spacing w:val="-9"/>
          <w:sz w:val="22"/>
          <w:szCs w:val="22"/>
        </w:rPr>
        <w:t xml:space="preserve"> </w:t>
      </w:r>
      <w:r w:rsidRPr="00D76025">
        <w:rPr>
          <w:sz w:val="22"/>
          <w:szCs w:val="22"/>
        </w:rPr>
        <w:t>(3)</w:t>
      </w:r>
      <w:r w:rsidRPr="00D76025">
        <w:rPr>
          <w:spacing w:val="-7"/>
          <w:sz w:val="22"/>
          <w:szCs w:val="22"/>
        </w:rPr>
        <w:t xml:space="preserve"> </w:t>
      </w:r>
      <w:r w:rsidRPr="00D76025">
        <w:rPr>
          <w:spacing w:val="-4"/>
          <w:sz w:val="22"/>
          <w:szCs w:val="22"/>
        </w:rPr>
        <w:t>year</w:t>
      </w:r>
      <w:r w:rsidRPr="00D76025">
        <w:rPr>
          <w:spacing w:val="-7"/>
          <w:sz w:val="22"/>
          <w:szCs w:val="22"/>
        </w:rPr>
        <w:t xml:space="preserve"> </w:t>
      </w:r>
      <w:r w:rsidRPr="00D76025">
        <w:rPr>
          <w:sz w:val="22"/>
          <w:szCs w:val="22"/>
        </w:rPr>
        <w:t>period,</w:t>
      </w:r>
      <w:r w:rsidRPr="00D76025">
        <w:rPr>
          <w:spacing w:val="-10"/>
          <w:sz w:val="22"/>
          <w:szCs w:val="22"/>
        </w:rPr>
        <w:t xml:space="preserve"> </w:t>
      </w:r>
      <w:r w:rsidRPr="00D76025">
        <w:rPr>
          <w:sz w:val="22"/>
          <w:szCs w:val="22"/>
        </w:rPr>
        <w:t>the</w:t>
      </w:r>
      <w:r w:rsidRPr="00D76025">
        <w:rPr>
          <w:spacing w:val="-9"/>
          <w:sz w:val="22"/>
          <w:szCs w:val="22"/>
        </w:rPr>
        <w:t xml:space="preserve"> </w:t>
      </w:r>
      <w:r w:rsidRPr="00D76025">
        <w:rPr>
          <w:spacing w:val="-3"/>
          <w:sz w:val="22"/>
          <w:szCs w:val="22"/>
        </w:rPr>
        <w:t>records</w:t>
      </w:r>
      <w:r w:rsidRPr="00D76025">
        <w:rPr>
          <w:spacing w:val="-9"/>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12"/>
          <w:sz w:val="22"/>
          <w:szCs w:val="22"/>
        </w:rPr>
        <w:t xml:space="preserve"> </w:t>
      </w:r>
      <w:r w:rsidRPr="00D76025">
        <w:rPr>
          <w:sz w:val="22"/>
          <w:szCs w:val="22"/>
        </w:rPr>
        <w:t>retained</w:t>
      </w:r>
      <w:r w:rsidRPr="00D76025">
        <w:rPr>
          <w:spacing w:val="-10"/>
          <w:sz w:val="22"/>
          <w:szCs w:val="22"/>
        </w:rPr>
        <w:t xml:space="preserve"> </w:t>
      </w:r>
      <w:r w:rsidRPr="00D76025">
        <w:rPr>
          <w:spacing w:val="-3"/>
          <w:sz w:val="22"/>
          <w:szCs w:val="22"/>
        </w:rPr>
        <w:t>for</w:t>
      </w:r>
      <w:r w:rsidRPr="00D76025">
        <w:rPr>
          <w:spacing w:val="-7"/>
          <w:sz w:val="22"/>
          <w:szCs w:val="22"/>
        </w:rPr>
        <w:t xml:space="preserve"> </w:t>
      </w:r>
      <w:r w:rsidRPr="00D76025">
        <w:rPr>
          <w:sz w:val="22"/>
          <w:szCs w:val="22"/>
        </w:rPr>
        <w:t>one</w:t>
      </w:r>
      <w:r w:rsidRPr="00D76025">
        <w:rPr>
          <w:spacing w:val="-7"/>
          <w:sz w:val="22"/>
          <w:szCs w:val="22"/>
        </w:rPr>
        <w:t xml:space="preserve"> </w:t>
      </w:r>
      <w:r w:rsidRPr="00D76025">
        <w:rPr>
          <w:sz w:val="22"/>
          <w:szCs w:val="22"/>
        </w:rPr>
        <w:t>(1)</w:t>
      </w:r>
      <w:r w:rsidRPr="00D76025">
        <w:rPr>
          <w:spacing w:val="-7"/>
          <w:sz w:val="22"/>
          <w:szCs w:val="22"/>
        </w:rPr>
        <w:t xml:space="preserve"> </w:t>
      </w:r>
      <w:r w:rsidRPr="00D76025">
        <w:rPr>
          <w:spacing w:val="-4"/>
          <w:sz w:val="22"/>
          <w:szCs w:val="22"/>
        </w:rPr>
        <w:t>year</w:t>
      </w:r>
      <w:r w:rsidRPr="00D76025">
        <w:rPr>
          <w:spacing w:val="-14"/>
          <w:sz w:val="22"/>
          <w:szCs w:val="22"/>
        </w:rPr>
        <w:t xml:space="preserve"> </w:t>
      </w:r>
      <w:r w:rsidRPr="00D76025">
        <w:rPr>
          <w:spacing w:val="-4"/>
          <w:sz w:val="22"/>
          <w:szCs w:val="22"/>
        </w:rPr>
        <w:t>after</w:t>
      </w:r>
      <w:r w:rsidRPr="00D76025">
        <w:rPr>
          <w:sz w:val="22"/>
          <w:szCs w:val="22"/>
        </w:rPr>
        <w:t xml:space="preserve"> all</w:t>
      </w:r>
      <w:r w:rsidRPr="00D76025">
        <w:rPr>
          <w:spacing w:val="-6"/>
          <w:sz w:val="22"/>
          <w:szCs w:val="22"/>
        </w:rPr>
        <w:t xml:space="preserve"> </w:t>
      </w:r>
      <w:r w:rsidRPr="00D76025">
        <w:rPr>
          <w:sz w:val="22"/>
          <w:szCs w:val="22"/>
        </w:rPr>
        <w:t>issues</w:t>
      </w:r>
      <w:r w:rsidRPr="00D76025">
        <w:rPr>
          <w:spacing w:val="-12"/>
          <w:sz w:val="22"/>
          <w:szCs w:val="22"/>
        </w:rPr>
        <w:t xml:space="preserve"> </w:t>
      </w:r>
      <w:r w:rsidRPr="00D76025">
        <w:rPr>
          <w:sz w:val="22"/>
          <w:szCs w:val="22"/>
        </w:rPr>
        <w:t>arising</w:t>
      </w:r>
      <w:r w:rsidRPr="00D76025">
        <w:rPr>
          <w:spacing w:val="-15"/>
          <w:sz w:val="22"/>
          <w:szCs w:val="22"/>
        </w:rPr>
        <w:t xml:space="preserve"> </w:t>
      </w:r>
      <w:r w:rsidRPr="00D76025">
        <w:rPr>
          <w:sz w:val="22"/>
          <w:szCs w:val="22"/>
        </w:rPr>
        <w:t>out</w:t>
      </w:r>
      <w:r w:rsidRPr="00D76025">
        <w:rPr>
          <w:spacing w:val="-6"/>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9"/>
          <w:sz w:val="22"/>
          <w:szCs w:val="22"/>
        </w:rPr>
        <w:t xml:space="preserve"> </w:t>
      </w:r>
      <w:r w:rsidRPr="00D76025">
        <w:rPr>
          <w:sz w:val="22"/>
          <w:szCs w:val="22"/>
        </w:rPr>
        <w:t>action</w:t>
      </w:r>
      <w:r w:rsidRPr="00D76025">
        <w:rPr>
          <w:spacing w:val="-10"/>
          <w:sz w:val="22"/>
          <w:szCs w:val="22"/>
        </w:rPr>
        <w:t xml:space="preserve"> </w:t>
      </w:r>
      <w:r w:rsidRPr="00D76025">
        <w:rPr>
          <w:sz w:val="22"/>
          <w:szCs w:val="22"/>
        </w:rPr>
        <w:t>are</w:t>
      </w:r>
      <w:r w:rsidRPr="00D76025">
        <w:rPr>
          <w:spacing w:val="-11"/>
          <w:sz w:val="22"/>
          <w:szCs w:val="22"/>
        </w:rPr>
        <w:t xml:space="preserve"> </w:t>
      </w:r>
      <w:r w:rsidRPr="00D76025">
        <w:rPr>
          <w:sz w:val="22"/>
          <w:szCs w:val="22"/>
        </w:rPr>
        <w:t>finally</w:t>
      </w:r>
      <w:r w:rsidRPr="00D76025">
        <w:rPr>
          <w:spacing w:val="-10"/>
          <w:sz w:val="22"/>
          <w:szCs w:val="22"/>
        </w:rPr>
        <w:t xml:space="preserve"> </w:t>
      </w:r>
      <w:r w:rsidRPr="00D76025">
        <w:rPr>
          <w:sz w:val="22"/>
          <w:szCs w:val="22"/>
        </w:rPr>
        <w:t>resolved.</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z w:val="22"/>
          <w:szCs w:val="22"/>
        </w:rPr>
        <w:t>Vendor</w:t>
      </w:r>
      <w:r w:rsidRPr="00D76025">
        <w:rPr>
          <w:spacing w:val="-14"/>
          <w:sz w:val="22"/>
          <w:szCs w:val="22"/>
        </w:rPr>
        <w:t xml:space="preserve"> </w:t>
      </w:r>
      <w:r w:rsidRPr="00D76025">
        <w:rPr>
          <w:sz w:val="22"/>
          <w:szCs w:val="22"/>
        </w:rPr>
        <w:t>agrees</w:t>
      </w:r>
      <w:r w:rsidRPr="00D76025">
        <w:rPr>
          <w:spacing w:val="-12"/>
          <w:sz w:val="22"/>
          <w:szCs w:val="22"/>
        </w:rPr>
        <w:t xml:space="preserve"> </w:t>
      </w:r>
      <w:r w:rsidRPr="00D76025">
        <w:rPr>
          <w:sz w:val="22"/>
          <w:szCs w:val="22"/>
        </w:rPr>
        <w:t>to</w:t>
      </w:r>
      <w:r w:rsidRPr="00D76025">
        <w:rPr>
          <w:spacing w:val="-10"/>
          <w:sz w:val="22"/>
          <w:szCs w:val="22"/>
        </w:rPr>
        <w:t xml:space="preserve"> </w:t>
      </w:r>
      <w:r w:rsidRPr="00D76025">
        <w:rPr>
          <w:sz w:val="22"/>
          <w:szCs w:val="22"/>
        </w:rPr>
        <w:t>refund</w:t>
      </w:r>
      <w:r w:rsidRPr="00D76025">
        <w:rPr>
          <w:spacing w:val="-10"/>
          <w:sz w:val="22"/>
          <w:szCs w:val="22"/>
        </w:rPr>
        <w:t xml:space="preserve"> </w:t>
      </w:r>
      <w:r w:rsidRPr="00D76025">
        <w:rPr>
          <w:sz w:val="22"/>
          <w:szCs w:val="22"/>
        </w:rPr>
        <w:t>to</w:t>
      </w:r>
      <w:r w:rsidRPr="00D76025">
        <w:rPr>
          <w:spacing w:val="-5"/>
          <w:sz w:val="22"/>
          <w:szCs w:val="22"/>
        </w:rPr>
        <w:t xml:space="preserve"> </w:t>
      </w:r>
      <w:r w:rsidRPr="00D76025">
        <w:rPr>
          <w:sz w:val="22"/>
          <w:szCs w:val="22"/>
        </w:rPr>
        <w:t>the</w:t>
      </w:r>
      <w:r w:rsidRPr="00D76025">
        <w:rPr>
          <w:spacing w:val="-8"/>
          <w:sz w:val="22"/>
          <w:szCs w:val="22"/>
        </w:rPr>
        <w:t xml:space="preserve"> </w:t>
      </w:r>
      <w:r w:rsidRPr="00D76025">
        <w:rPr>
          <w:spacing w:val="-3"/>
          <w:sz w:val="22"/>
          <w:szCs w:val="22"/>
        </w:rPr>
        <w:t>Customer</w:t>
      </w:r>
      <w:r w:rsidRPr="00D76025">
        <w:rPr>
          <w:spacing w:val="7"/>
          <w:sz w:val="22"/>
          <w:szCs w:val="22"/>
        </w:rPr>
        <w:t xml:space="preserve"> </w:t>
      </w:r>
      <w:r w:rsidRPr="00D76025">
        <w:rPr>
          <w:sz w:val="22"/>
          <w:szCs w:val="22"/>
        </w:rPr>
        <w:t>any</w:t>
      </w:r>
      <w:r w:rsidRPr="00D76025">
        <w:rPr>
          <w:spacing w:val="-8"/>
          <w:sz w:val="22"/>
          <w:szCs w:val="22"/>
        </w:rPr>
        <w:t xml:space="preserve"> </w:t>
      </w:r>
      <w:r w:rsidRPr="00D76025">
        <w:rPr>
          <w:spacing w:val="-4"/>
          <w:sz w:val="22"/>
          <w:szCs w:val="22"/>
        </w:rPr>
        <w:t>overpayment</w:t>
      </w:r>
      <w:r w:rsidRPr="00D76025">
        <w:rPr>
          <w:spacing w:val="7"/>
          <w:sz w:val="22"/>
          <w:szCs w:val="22"/>
        </w:rPr>
        <w:t xml:space="preserve"> </w:t>
      </w:r>
      <w:r w:rsidRPr="00D76025">
        <w:rPr>
          <w:spacing w:val="-3"/>
          <w:sz w:val="22"/>
          <w:szCs w:val="22"/>
        </w:rPr>
        <w:t>disclosed</w:t>
      </w:r>
      <w:r w:rsidRPr="00D76025">
        <w:rPr>
          <w:sz w:val="22"/>
          <w:szCs w:val="22"/>
        </w:rPr>
        <w:t xml:space="preserve"> by</w:t>
      </w:r>
      <w:r w:rsidRPr="00D76025">
        <w:rPr>
          <w:spacing w:val="-12"/>
          <w:sz w:val="22"/>
          <w:szCs w:val="22"/>
        </w:rPr>
        <w:t xml:space="preserve"> </w:t>
      </w:r>
      <w:r w:rsidRPr="00D76025">
        <w:rPr>
          <w:sz w:val="22"/>
          <w:szCs w:val="22"/>
        </w:rPr>
        <w:t>any</w:t>
      </w:r>
      <w:r w:rsidRPr="00D76025">
        <w:rPr>
          <w:spacing w:val="-12"/>
          <w:sz w:val="22"/>
          <w:szCs w:val="22"/>
        </w:rPr>
        <w:t xml:space="preserve"> </w:t>
      </w:r>
      <w:r w:rsidRPr="00D76025">
        <w:rPr>
          <w:sz w:val="22"/>
          <w:szCs w:val="22"/>
        </w:rPr>
        <w:t>such</w:t>
      </w:r>
      <w:r w:rsidRPr="00D76025">
        <w:rPr>
          <w:spacing w:val="-3"/>
          <w:sz w:val="22"/>
          <w:szCs w:val="22"/>
        </w:rPr>
        <w:t xml:space="preserve"> </w:t>
      </w:r>
      <w:r w:rsidRPr="00D76025">
        <w:rPr>
          <w:sz w:val="22"/>
          <w:szCs w:val="22"/>
        </w:rPr>
        <w:t>audit</w:t>
      </w:r>
      <w:r w:rsidRPr="00D76025">
        <w:rPr>
          <w:spacing w:val="-6"/>
          <w:sz w:val="22"/>
          <w:szCs w:val="22"/>
        </w:rPr>
        <w:t xml:space="preserve"> </w:t>
      </w:r>
      <w:r w:rsidRPr="00D76025">
        <w:rPr>
          <w:sz w:val="22"/>
          <w:szCs w:val="22"/>
        </w:rPr>
        <w:t>arising</w:t>
      </w:r>
      <w:r w:rsidRPr="00D76025">
        <w:rPr>
          <w:spacing w:val="-12"/>
          <w:sz w:val="22"/>
          <w:szCs w:val="22"/>
        </w:rPr>
        <w:t xml:space="preserve"> </w:t>
      </w:r>
      <w:r w:rsidRPr="00D76025">
        <w:rPr>
          <w:sz w:val="22"/>
          <w:szCs w:val="22"/>
        </w:rPr>
        <w:t>out of</w:t>
      </w:r>
      <w:r w:rsidRPr="00D76025">
        <w:rPr>
          <w:spacing w:val="-2"/>
          <w:sz w:val="22"/>
          <w:szCs w:val="22"/>
        </w:rPr>
        <w:t xml:space="preserve"> </w:t>
      </w:r>
      <w:r w:rsidRPr="00D76025">
        <w:rPr>
          <w:sz w:val="22"/>
          <w:szCs w:val="22"/>
        </w:rPr>
        <w:t>or</w:t>
      </w:r>
      <w:r w:rsidRPr="00D76025">
        <w:rPr>
          <w:spacing w:val="-4"/>
          <w:sz w:val="22"/>
          <w:szCs w:val="22"/>
        </w:rPr>
        <w:t xml:space="preserve"> </w:t>
      </w:r>
      <w:r w:rsidRPr="00D76025">
        <w:rPr>
          <w:sz w:val="22"/>
          <w:szCs w:val="22"/>
        </w:rPr>
        <w:t>related</w:t>
      </w:r>
      <w:r w:rsidRPr="00D76025">
        <w:rPr>
          <w:spacing w:val="-8"/>
          <w:sz w:val="22"/>
          <w:szCs w:val="22"/>
        </w:rPr>
        <w:t xml:space="preserve"> </w:t>
      </w:r>
      <w:r w:rsidRPr="00D76025">
        <w:rPr>
          <w:sz w:val="22"/>
          <w:szCs w:val="22"/>
        </w:rPr>
        <w:t>in</w:t>
      </w:r>
      <w:r w:rsidRPr="00D76025">
        <w:rPr>
          <w:spacing w:val="-3"/>
          <w:sz w:val="22"/>
          <w:szCs w:val="22"/>
        </w:rPr>
        <w:t xml:space="preserve"> </w:t>
      </w:r>
      <w:r w:rsidRPr="00D76025">
        <w:rPr>
          <w:sz w:val="22"/>
          <w:szCs w:val="22"/>
        </w:rPr>
        <w:t>any</w:t>
      </w:r>
      <w:r w:rsidRPr="00D76025">
        <w:rPr>
          <w:spacing w:val="-15"/>
          <w:sz w:val="22"/>
          <w:szCs w:val="22"/>
        </w:rPr>
        <w:t xml:space="preserve"> </w:t>
      </w:r>
      <w:r w:rsidRPr="00D76025">
        <w:rPr>
          <w:sz w:val="22"/>
          <w:szCs w:val="22"/>
        </w:rPr>
        <w:t>way</w:t>
      </w:r>
      <w:r w:rsidRPr="00D76025">
        <w:rPr>
          <w:spacing w:val="-15"/>
          <w:sz w:val="22"/>
          <w:szCs w:val="22"/>
        </w:rPr>
        <w:t xml:space="preserve"> </w:t>
      </w:r>
      <w:r w:rsidRPr="00D76025">
        <w:rPr>
          <w:sz w:val="22"/>
          <w:szCs w:val="22"/>
        </w:rPr>
        <w:t>to</w:t>
      </w:r>
      <w:r w:rsidRPr="00D76025">
        <w:rPr>
          <w:spacing w:val="-5"/>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3"/>
        </w:numPr>
        <w:tabs>
          <w:tab w:val="left" w:pos="903"/>
        </w:tabs>
        <w:kinsoku w:val="0"/>
        <w:overflowPunct w:val="0"/>
        <w:autoSpaceDE w:val="0"/>
        <w:autoSpaceDN w:val="0"/>
        <w:adjustRightInd w:val="0"/>
        <w:spacing w:line="242" w:lineRule="auto"/>
        <w:ind w:left="119" w:right="110" w:firstLine="1"/>
        <w:jc w:val="both"/>
        <w:rPr>
          <w:sz w:val="22"/>
          <w:szCs w:val="22"/>
        </w:rPr>
      </w:pPr>
      <w:r w:rsidRPr="00D76025">
        <w:rPr>
          <w:spacing w:val="2"/>
          <w:sz w:val="22"/>
          <w:szCs w:val="22"/>
          <w:u w:val="single"/>
        </w:rPr>
        <w:t xml:space="preserve">EXTRAORDINARY </w:t>
      </w:r>
      <w:r w:rsidRPr="00D76025">
        <w:rPr>
          <w:sz w:val="22"/>
          <w:szCs w:val="22"/>
          <w:u w:val="single"/>
        </w:rPr>
        <w:t>CIRCUMSTANCES</w:t>
      </w:r>
      <w:r w:rsidRPr="00D76025">
        <w:rPr>
          <w:sz w:val="22"/>
          <w:szCs w:val="22"/>
        </w:rPr>
        <w:t>:</w:t>
      </w:r>
      <w:r w:rsidRPr="00D76025">
        <w:rPr>
          <w:spacing w:val="48"/>
          <w:sz w:val="22"/>
          <w:szCs w:val="22"/>
        </w:rPr>
        <w:t xml:space="preserve"> </w:t>
      </w:r>
      <w:r w:rsidRPr="00D76025">
        <w:rPr>
          <w:spacing w:val="-4"/>
          <w:sz w:val="22"/>
          <w:szCs w:val="22"/>
        </w:rPr>
        <w:t>If</w:t>
      </w:r>
      <w:r w:rsidRPr="00D76025">
        <w:rPr>
          <w:spacing w:val="-3"/>
          <w:sz w:val="22"/>
          <w:szCs w:val="22"/>
        </w:rPr>
        <w:t xml:space="preserve"> </w:t>
      </w:r>
      <w:r w:rsidRPr="00D76025">
        <w:rPr>
          <w:sz w:val="22"/>
          <w:szCs w:val="22"/>
        </w:rPr>
        <w:t>either</w:t>
      </w:r>
      <w:r w:rsidRPr="00D76025">
        <w:rPr>
          <w:spacing w:val="-7"/>
          <w:sz w:val="22"/>
          <w:szCs w:val="22"/>
        </w:rPr>
        <w:t xml:space="preserve"> </w:t>
      </w:r>
      <w:r w:rsidRPr="00D76025">
        <w:rPr>
          <w:sz w:val="22"/>
          <w:szCs w:val="22"/>
        </w:rPr>
        <w:t>party</w:t>
      </w:r>
      <w:r w:rsidRPr="00D76025">
        <w:rPr>
          <w:spacing w:val="-19"/>
          <w:sz w:val="22"/>
          <w:szCs w:val="22"/>
        </w:rPr>
        <w:t xml:space="preserve"> </w:t>
      </w:r>
      <w:r w:rsidRPr="00D76025">
        <w:rPr>
          <w:sz w:val="22"/>
          <w:szCs w:val="22"/>
        </w:rPr>
        <w:t>is</w:t>
      </w:r>
      <w:r w:rsidRPr="00D76025">
        <w:rPr>
          <w:spacing w:val="-6"/>
          <w:sz w:val="22"/>
          <w:szCs w:val="22"/>
        </w:rPr>
        <w:t xml:space="preserve"> </w:t>
      </w:r>
      <w:r w:rsidRPr="00D76025">
        <w:rPr>
          <w:sz w:val="22"/>
          <w:szCs w:val="22"/>
        </w:rPr>
        <w:t>rendered</w:t>
      </w:r>
      <w:r w:rsidRPr="00D76025">
        <w:rPr>
          <w:spacing w:val="-8"/>
          <w:sz w:val="22"/>
          <w:szCs w:val="22"/>
        </w:rPr>
        <w:t xml:space="preserve"> </w:t>
      </w:r>
      <w:r w:rsidRPr="00D76025">
        <w:rPr>
          <w:sz w:val="22"/>
          <w:szCs w:val="22"/>
        </w:rPr>
        <w:t>unable,</w:t>
      </w:r>
      <w:r w:rsidRPr="00D76025">
        <w:rPr>
          <w:spacing w:val="-8"/>
          <w:sz w:val="22"/>
          <w:szCs w:val="22"/>
        </w:rPr>
        <w:t xml:space="preserve"> </w:t>
      </w:r>
      <w:r w:rsidRPr="00D76025">
        <w:rPr>
          <w:sz w:val="22"/>
          <w:szCs w:val="22"/>
        </w:rPr>
        <w:t>wholly</w:t>
      </w:r>
      <w:r w:rsidRPr="00D76025">
        <w:rPr>
          <w:spacing w:val="-17"/>
          <w:sz w:val="22"/>
          <w:szCs w:val="22"/>
        </w:rPr>
        <w:t xml:space="preserve"> </w:t>
      </w:r>
      <w:r w:rsidRPr="00D76025">
        <w:rPr>
          <w:sz w:val="22"/>
          <w:szCs w:val="22"/>
        </w:rPr>
        <w:t>or</w:t>
      </w:r>
      <w:r w:rsidRPr="00D76025">
        <w:rPr>
          <w:spacing w:val="-4"/>
          <w:sz w:val="22"/>
          <w:szCs w:val="22"/>
        </w:rPr>
        <w:t xml:space="preserve"> </w:t>
      </w:r>
      <w:r w:rsidRPr="00D76025">
        <w:rPr>
          <w:sz w:val="22"/>
          <w:szCs w:val="22"/>
        </w:rPr>
        <w:t>in</w:t>
      </w:r>
      <w:r w:rsidRPr="00D76025">
        <w:rPr>
          <w:spacing w:val="-3"/>
          <w:sz w:val="22"/>
          <w:szCs w:val="22"/>
        </w:rPr>
        <w:t xml:space="preserve"> </w:t>
      </w:r>
      <w:r w:rsidRPr="00D76025">
        <w:rPr>
          <w:sz w:val="22"/>
          <w:szCs w:val="22"/>
        </w:rPr>
        <w:t>part,</w:t>
      </w:r>
      <w:r w:rsidRPr="00D76025">
        <w:rPr>
          <w:spacing w:val="-6"/>
          <w:sz w:val="22"/>
          <w:szCs w:val="22"/>
        </w:rPr>
        <w:t xml:space="preserve"> </w:t>
      </w:r>
      <w:r w:rsidRPr="00D76025">
        <w:rPr>
          <w:sz w:val="22"/>
          <w:szCs w:val="22"/>
        </w:rPr>
        <w:t>by</w:t>
      </w:r>
      <w:r w:rsidRPr="00D76025">
        <w:rPr>
          <w:spacing w:val="-16"/>
          <w:sz w:val="22"/>
          <w:szCs w:val="22"/>
        </w:rPr>
        <w:t xml:space="preserve"> </w:t>
      </w:r>
      <w:r w:rsidRPr="00D76025">
        <w:rPr>
          <w:sz w:val="22"/>
          <w:szCs w:val="22"/>
        </w:rPr>
        <w:t>reason</w:t>
      </w:r>
      <w:r w:rsidRPr="00D76025">
        <w:rPr>
          <w:spacing w:val="-8"/>
          <w:sz w:val="22"/>
          <w:szCs w:val="22"/>
        </w:rPr>
        <w:t xml:space="preserve"> </w:t>
      </w:r>
      <w:r w:rsidRPr="00D76025">
        <w:rPr>
          <w:spacing w:val="-3"/>
          <w:sz w:val="22"/>
          <w:szCs w:val="22"/>
        </w:rPr>
        <w:t xml:space="preserve">of </w:t>
      </w:r>
      <w:r w:rsidRPr="00D76025">
        <w:rPr>
          <w:sz w:val="22"/>
          <w:szCs w:val="22"/>
        </w:rPr>
        <w:t>strikes, accidents,</w:t>
      </w:r>
      <w:r w:rsidRPr="00D76025">
        <w:rPr>
          <w:spacing w:val="-16"/>
          <w:sz w:val="22"/>
          <w:szCs w:val="22"/>
        </w:rPr>
        <w:t xml:space="preserve"> </w:t>
      </w:r>
      <w:r w:rsidRPr="00D76025">
        <w:rPr>
          <w:sz w:val="22"/>
          <w:szCs w:val="22"/>
        </w:rPr>
        <w:t>acts</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God,</w:t>
      </w:r>
      <w:r w:rsidRPr="00D76025">
        <w:rPr>
          <w:spacing w:val="-8"/>
          <w:sz w:val="22"/>
          <w:szCs w:val="22"/>
        </w:rPr>
        <w:t xml:space="preserve"> </w:t>
      </w:r>
      <w:r w:rsidRPr="00D76025">
        <w:rPr>
          <w:sz w:val="22"/>
          <w:szCs w:val="22"/>
        </w:rPr>
        <w:t>weather</w:t>
      </w:r>
      <w:r w:rsidRPr="00D76025">
        <w:rPr>
          <w:spacing w:val="-7"/>
          <w:sz w:val="22"/>
          <w:szCs w:val="22"/>
        </w:rPr>
        <w:t xml:space="preserve"> </w:t>
      </w:r>
      <w:r w:rsidRPr="00D76025">
        <w:rPr>
          <w:sz w:val="22"/>
          <w:szCs w:val="22"/>
        </w:rPr>
        <w:t>conditions</w:t>
      </w:r>
      <w:r w:rsidRPr="00D76025">
        <w:rPr>
          <w:spacing w:val="-8"/>
          <w:sz w:val="22"/>
          <w:szCs w:val="22"/>
        </w:rPr>
        <w:t xml:space="preserve"> </w:t>
      </w:r>
      <w:r w:rsidRPr="00D76025">
        <w:rPr>
          <w:sz w:val="22"/>
          <w:szCs w:val="22"/>
        </w:rPr>
        <w:t>or</w:t>
      </w:r>
      <w:r w:rsidRPr="00D76025">
        <w:rPr>
          <w:spacing w:val="-4"/>
          <w:sz w:val="22"/>
          <w:szCs w:val="22"/>
        </w:rPr>
        <w:t xml:space="preserve"> </w:t>
      </w:r>
      <w:r w:rsidRPr="00D76025">
        <w:rPr>
          <w:sz w:val="22"/>
          <w:szCs w:val="22"/>
        </w:rPr>
        <w:t>any</w:t>
      </w:r>
      <w:r w:rsidRPr="00D76025">
        <w:rPr>
          <w:spacing w:val="-17"/>
          <w:sz w:val="22"/>
          <w:szCs w:val="22"/>
        </w:rPr>
        <w:t xml:space="preserve"> </w:t>
      </w:r>
      <w:r w:rsidRPr="00D76025">
        <w:rPr>
          <w:sz w:val="22"/>
          <w:szCs w:val="22"/>
        </w:rPr>
        <w:t>other</w:t>
      </w:r>
      <w:r w:rsidRPr="00D76025">
        <w:rPr>
          <w:spacing w:val="-7"/>
          <w:sz w:val="22"/>
          <w:szCs w:val="22"/>
        </w:rPr>
        <w:t xml:space="preserve"> </w:t>
      </w:r>
      <w:r w:rsidRPr="00D76025">
        <w:rPr>
          <w:sz w:val="22"/>
          <w:szCs w:val="22"/>
        </w:rPr>
        <w:t>acts</w:t>
      </w:r>
      <w:r w:rsidRPr="00D76025">
        <w:rPr>
          <w:spacing w:val="-7"/>
          <w:sz w:val="22"/>
          <w:szCs w:val="22"/>
        </w:rPr>
        <w:t xml:space="preserve"> </w:t>
      </w:r>
      <w:r w:rsidRPr="00D76025">
        <w:rPr>
          <w:spacing w:val="-3"/>
          <w:sz w:val="22"/>
          <w:szCs w:val="22"/>
        </w:rPr>
        <w:t>beyond</w:t>
      </w:r>
      <w:r w:rsidRPr="00D76025">
        <w:rPr>
          <w:spacing w:val="-8"/>
          <w:sz w:val="22"/>
          <w:szCs w:val="22"/>
        </w:rPr>
        <w:t xml:space="preserve"> </w:t>
      </w:r>
      <w:r w:rsidRPr="00D76025">
        <w:rPr>
          <w:sz w:val="22"/>
          <w:szCs w:val="22"/>
        </w:rPr>
        <w:t>its</w:t>
      </w:r>
      <w:r w:rsidRPr="00D76025">
        <w:rPr>
          <w:spacing w:val="-12"/>
          <w:sz w:val="22"/>
          <w:szCs w:val="22"/>
        </w:rPr>
        <w:t xml:space="preserve"> </w:t>
      </w:r>
      <w:r w:rsidRPr="00D76025">
        <w:rPr>
          <w:spacing w:val="-4"/>
          <w:sz w:val="22"/>
          <w:szCs w:val="22"/>
        </w:rPr>
        <w:t>control</w:t>
      </w:r>
      <w:r w:rsidRPr="00D76025">
        <w:rPr>
          <w:spacing w:val="-2"/>
          <w:sz w:val="22"/>
          <w:szCs w:val="22"/>
        </w:rPr>
        <w:t xml:space="preserve"> </w:t>
      </w:r>
      <w:r w:rsidRPr="00D76025">
        <w:rPr>
          <w:sz w:val="22"/>
          <w:szCs w:val="22"/>
        </w:rPr>
        <w:t>and</w:t>
      </w:r>
      <w:r w:rsidRPr="00D76025">
        <w:rPr>
          <w:spacing w:val="-7"/>
          <w:sz w:val="22"/>
          <w:szCs w:val="22"/>
        </w:rPr>
        <w:t xml:space="preserve"> </w:t>
      </w:r>
      <w:r w:rsidRPr="00D76025">
        <w:rPr>
          <w:spacing w:val="-3"/>
          <w:sz w:val="22"/>
          <w:szCs w:val="22"/>
        </w:rPr>
        <w:t xml:space="preserve">without </w:t>
      </w:r>
      <w:r w:rsidRPr="00D76025">
        <w:rPr>
          <w:sz w:val="22"/>
          <w:szCs w:val="22"/>
        </w:rPr>
        <w:t>its</w:t>
      </w:r>
      <w:r w:rsidRPr="00D76025">
        <w:rPr>
          <w:spacing w:val="-12"/>
          <w:sz w:val="22"/>
          <w:szCs w:val="22"/>
        </w:rPr>
        <w:t xml:space="preserve"> </w:t>
      </w:r>
      <w:r w:rsidRPr="00D76025">
        <w:rPr>
          <w:spacing w:val="-3"/>
          <w:sz w:val="22"/>
          <w:szCs w:val="22"/>
        </w:rPr>
        <w:t>fault</w:t>
      </w:r>
      <w:r w:rsidRPr="00D76025">
        <w:rPr>
          <w:spacing w:val="-11"/>
          <w:sz w:val="22"/>
          <w:szCs w:val="22"/>
        </w:rPr>
        <w:t xml:space="preserve"> </w:t>
      </w:r>
      <w:r w:rsidRPr="00D76025">
        <w:rPr>
          <w:spacing w:val="-5"/>
          <w:sz w:val="22"/>
          <w:szCs w:val="22"/>
        </w:rPr>
        <w:t>or</w:t>
      </w:r>
      <w:r w:rsidRPr="00D76025">
        <w:rPr>
          <w:spacing w:val="-7"/>
          <w:sz w:val="22"/>
          <w:szCs w:val="22"/>
        </w:rPr>
        <w:t xml:space="preserve"> </w:t>
      </w:r>
      <w:r w:rsidRPr="00D76025">
        <w:rPr>
          <w:spacing w:val="-4"/>
          <w:sz w:val="22"/>
          <w:szCs w:val="22"/>
        </w:rPr>
        <w:t>negligence</w:t>
      </w:r>
      <w:r w:rsidRPr="00D76025">
        <w:rPr>
          <w:spacing w:val="5"/>
          <w:sz w:val="22"/>
          <w:szCs w:val="22"/>
        </w:rPr>
        <w:t xml:space="preserve"> </w:t>
      </w:r>
      <w:r w:rsidRPr="00D76025">
        <w:rPr>
          <w:sz w:val="22"/>
          <w:szCs w:val="22"/>
        </w:rPr>
        <w:t>to</w:t>
      </w:r>
      <w:r w:rsidRPr="00D76025">
        <w:rPr>
          <w:spacing w:val="-12"/>
          <w:sz w:val="22"/>
          <w:szCs w:val="22"/>
        </w:rPr>
        <w:t xml:space="preserve"> </w:t>
      </w:r>
      <w:r w:rsidRPr="00D76025">
        <w:rPr>
          <w:spacing w:val="-3"/>
          <w:sz w:val="22"/>
          <w:szCs w:val="22"/>
        </w:rPr>
        <w:t>comply</w:t>
      </w:r>
      <w:r w:rsidRPr="00D76025">
        <w:rPr>
          <w:spacing w:val="-7"/>
          <w:sz w:val="22"/>
          <w:szCs w:val="22"/>
        </w:rPr>
        <w:t xml:space="preserve"> </w:t>
      </w:r>
      <w:r w:rsidRPr="00D76025">
        <w:rPr>
          <w:spacing w:val="-5"/>
          <w:sz w:val="22"/>
          <w:szCs w:val="22"/>
        </w:rPr>
        <w:t>with</w:t>
      </w:r>
      <w:r w:rsidRPr="00D76025">
        <w:rPr>
          <w:sz w:val="22"/>
          <w:szCs w:val="22"/>
        </w:rPr>
        <w:t xml:space="preserve"> any</w:t>
      </w:r>
      <w:r w:rsidRPr="00D76025">
        <w:rPr>
          <w:spacing w:val="-12"/>
          <w:sz w:val="22"/>
          <w:szCs w:val="22"/>
        </w:rPr>
        <w:t xml:space="preserve"> </w:t>
      </w:r>
      <w:r w:rsidRPr="00D76025">
        <w:rPr>
          <w:sz w:val="22"/>
          <w:szCs w:val="22"/>
        </w:rPr>
        <w:t>obligations</w:t>
      </w:r>
      <w:r w:rsidRPr="00D76025">
        <w:rPr>
          <w:spacing w:val="-12"/>
          <w:sz w:val="22"/>
          <w:szCs w:val="22"/>
        </w:rPr>
        <w:t xml:space="preserve"> </w:t>
      </w:r>
      <w:r w:rsidRPr="00D76025">
        <w:rPr>
          <w:sz w:val="22"/>
          <w:szCs w:val="22"/>
        </w:rPr>
        <w:t>or</w:t>
      </w:r>
      <w:r w:rsidRPr="00D76025">
        <w:rPr>
          <w:spacing w:val="-6"/>
          <w:sz w:val="22"/>
          <w:szCs w:val="22"/>
        </w:rPr>
        <w:t xml:space="preserve"> </w:t>
      </w:r>
      <w:r w:rsidRPr="00D76025">
        <w:rPr>
          <w:sz w:val="22"/>
          <w:szCs w:val="22"/>
        </w:rPr>
        <w:t>performance</w:t>
      </w:r>
      <w:r w:rsidRPr="00D76025">
        <w:rPr>
          <w:spacing w:val="-6"/>
          <w:sz w:val="22"/>
          <w:szCs w:val="22"/>
        </w:rPr>
        <w:t xml:space="preserve"> </w:t>
      </w:r>
      <w:r w:rsidRPr="00D76025">
        <w:rPr>
          <w:sz w:val="22"/>
          <w:szCs w:val="22"/>
        </w:rPr>
        <w:t>required</w:t>
      </w:r>
      <w:r w:rsidRPr="00D76025">
        <w:rPr>
          <w:spacing w:val="-8"/>
          <w:sz w:val="22"/>
          <w:szCs w:val="22"/>
        </w:rPr>
        <w:t xml:space="preserve"> </w:t>
      </w:r>
      <w:r w:rsidRPr="00D76025">
        <w:rPr>
          <w:sz w:val="22"/>
          <w:szCs w:val="22"/>
        </w:rPr>
        <w:t>under</w:t>
      </w:r>
      <w:r w:rsidRPr="00D76025">
        <w:rPr>
          <w:spacing w:val="-9"/>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6"/>
          <w:sz w:val="22"/>
          <w:szCs w:val="22"/>
        </w:rPr>
        <w:t xml:space="preserve"> </w:t>
      </w:r>
      <w:r w:rsidRPr="00D76025">
        <w:rPr>
          <w:sz w:val="22"/>
          <w:szCs w:val="22"/>
        </w:rPr>
        <w:t>then</w:t>
      </w:r>
      <w:r w:rsidRPr="00D76025">
        <w:rPr>
          <w:spacing w:val="-8"/>
          <w:sz w:val="22"/>
          <w:szCs w:val="22"/>
        </w:rPr>
        <w:t xml:space="preserve"> </w:t>
      </w:r>
      <w:r w:rsidRPr="00D76025">
        <w:rPr>
          <w:sz w:val="22"/>
          <w:szCs w:val="22"/>
        </w:rPr>
        <w:t>such</w:t>
      </w:r>
      <w:r w:rsidRPr="00D76025">
        <w:rPr>
          <w:spacing w:val="-8"/>
          <w:sz w:val="22"/>
          <w:szCs w:val="22"/>
        </w:rPr>
        <w:t xml:space="preserve"> </w:t>
      </w:r>
      <w:r w:rsidRPr="00D76025">
        <w:rPr>
          <w:sz w:val="22"/>
          <w:szCs w:val="22"/>
        </w:rPr>
        <w:t>party</w:t>
      </w:r>
      <w:r w:rsidRPr="00D76025">
        <w:rPr>
          <w:spacing w:val="-7"/>
          <w:sz w:val="22"/>
          <w:szCs w:val="22"/>
        </w:rPr>
        <w:t xml:space="preserve"> </w:t>
      </w:r>
      <w:r w:rsidRPr="00D76025">
        <w:rPr>
          <w:sz w:val="22"/>
          <w:szCs w:val="22"/>
        </w:rPr>
        <w:t>shall</w:t>
      </w:r>
      <w:r w:rsidRPr="00D76025">
        <w:rPr>
          <w:spacing w:val="-7"/>
          <w:sz w:val="22"/>
          <w:szCs w:val="22"/>
        </w:rPr>
        <w:t xml:space="preserve"> </w:t>
      </w:r>
      <w:r w:rsidRPr="00D76025">
        <w:rPr>
          <w:sz w:val="22"/>
          <w:szCs w:val="22"/>
        </w:rPr>
        <w:t>have</w:t>
      </w:r>
      <w:r w:rsidRPr="00D76025">
        <w:rPr>
          <w:spacing w:val="-9"/>
          <w:sz w:val="22"/>
          <w:szCs w:val="22"/>
        </w:rPr>
        <w:t xml:space="preserve"> </w:t>
      </w:r>
      <w:r w:rsidRPr="00D76025">
        <w:rPr>
          <w:sz w:val="22"/>
          <w:szCs w:val="22"/>
        </w:rPr>
        <w:t>the</w:t>
      </w:r>
      <w:r w:rsidRPr="00D76025">
        <w:rPr>
          <w:spacing w:val="-7"/>
          <w:sz w:val="22"/>
          <w:szCs w:val="22"/>
        </w:rPr>
        <w:t xml:space="preserve"> </w:t>
      </w:r>
      <w:r w:rsidRPr="00D76025">
        <w:rPr>
          <w:sz w:val="22"/>
          <w:szCs w:val="22"/>
        </w:rPr>
        <w:t>option</w:t>
      </w:r>
      <w:r w:rsidRPr="00D76025">
        <w:rPr>
          <w:spacing w:val="-11"/>
          <w:sz w:val="22"/>
          <w:szCs w:val="22"/>
        </w:rPr>
        <w:t xml:space="preserve"> </w:t>
      </w:r>
      <w:r w:rsidRPr="00D76025">
        <w:rPr>
          <w:sz w:val="22"/>
          <w:szCs w:val="22"/>
        </w:rPr>
        <w:t>to</w:t>
      </w:r>
      <w:r w:rsidRPr="00D76025">
        <w:rPr>
          <w:spacing w:val="-8"/>
          <w:sz w:val="22"/>
          <w:szCs w:val="22"/>
        </w:rPr>
        <w:t xml:space="preserve"> </w:t>
      </w:r>
      <w:r w:rsidRPr="00D76025">
        <w:rPr>
          <w:sz w:val="22"/>
          <w:szCs w:val="22"/>
        </w:rPr>
        <w:t>suspend</w:t>
      </w:r>
      <w:r w:rsidRPr="00D76025">
        <w:rPr>
          <w:spacing w:val="-16"/>
          <w:sz w:val="22"/>
          <w:szCs w:val="22"/>
        </w:rPr>
        <w:t xml:space="preserve"> </w:t>
      </w:r>
      <w:r w:rsidRPr="00D76025">
        <w:rPr>
          <w:sz w:val="22"/>
          <w:szCs w:val="22"/>
        </w:rPr>
        <w:t>its</w:t>
      </w:r>
      <w:r w:rsidRPr="00D76025">
        <w:rPr>
          <w:spacing w:val="-7"/>
          <w:sz w:val="22"/>
          <w:szCs w:val="22"/>
        </w:rPr>
        <w:t xml:space="preserve"> </w:t>
      </w:r>
      <w:r w:rsidRPr="00D76025">
        <w:rPr>
          <w:sz w:val="22"/>
          <w:szCs w:val="22"/>
        </w:rPr>
        <w:t>obligations or</w:t>
      </w:r>
      <w:r w:rsidRPr="00D76025">
        <w:rPr>
          <w:spacing w:val="14"/>
          <w:sz w:val="22"/>
          <w:szCs w:val="22"/>
        </w:rPr>
        <w:t xml:space="preserve"> </w:t>
      </w:r>
      <w:r w:rsidRPr="00D76025">
        <w:rPr>
          <w:spacing w:val="-3"/>
          <w:sz w:val="22"/>
          <w:szCs w:val="22"/>
        </w:rPr>
        <w:t>performance</w:t>
      </w:r>
      <w:r w:rsidRPr="00D76025">
        <w:rPr>
          <w:spacing w:val="1"/>
          <w:sz w:val="22"/>
          <w:szCs w:val="22"/>
        </w:rPr>
        <w:t xml:space="preserve"> </w:t>
      </w:r>
      <w:r w:rsidRPr="00D76025">
        <w:rPr>
          <w:sz w:val="22"/>
          <w:szCs w:val="22"/>
        </w:rPr>
        <w:t>hereunder</w:t>
      </w:r>
      <w:r w:rsidRPr="00D76025">
        <w:rPr>
          <w:spacing w:val="4"/>
          <w:sz w:val="22"/>
          <w:szCs w:val="22"/>
        </w:rPr>
        <w:t xml:space="preserve"> </w:t>
      </w:r>
      <w:r w:rsidRPr="00D76025">
        <w:rPr>
          <w:sz w:val="22"/>
          <w:szCs w:val="22"/>
        </w:rPr>
        <w:t>until</w:t>
      </w:r>
      <w:r w:rsidRPr="00D76025">
        <w:rPr>
          <w:spacing w:val="7"/>
          <w:sz w:val="22"/>
          <w:szCs w:val="22"/>
        </w:rPr>
        <w:t xml:space="preserve"> </w:t>
      </w:r>
      <w:r w:rsidRPr="00D76025">
        <w:rPr>
          <w:sz w:val="22"/>
          <w:szCs w:val="22"/>
        </w:rPr>
        <w:t>the</w:t>
      </w:r>
      <w:r w:rsidRPr="00D76025">
        <w:rPr>
          <w:spacing w:val="6"/>
          <w:sz w:val="22"/>
          <w:szCs w:val="22"/>
        </w:rPr>
        <w:t xml:space="preserve"> </w:t>
      </w:r>
      <w:r w:rsidRPr="00D76025">
        <w:rPr>
          <w:sz w:val="22"/>
          <w:szCs w:val="22"/>
        </w:rPr>
        <w:t>extraordinary</w:t>
      </w:r>
      <w:r w:rsidRPr="00D76025">
        <w:rPr>
          <w:spacing w:val="-11"/>
          <w:sz w:val="22"/>
          <w:szCs w:val="22"/>
        </w:rPr>
        <w:t xml:space="preserve"> </w:t>
      </w:r>
      <w:r w:rsidRPr="00D76025">
        <w:rPr>
          <w:sz w:val="22"/>
          <w:szCs w:val="22"/>
        </w:rPr>
        <w:t>performance</w:t>
      </w:r>
      <w:r w:rsidRPr="00D76025">
        <w:rPr>
          <w:spacing w:val="2"/>
          <w:sz w:val="22"/>
          <w:szCs w:val="22"/>
        </w:rPr>
        <w:t xml:space="preserve"> </w:t>
      </w:r>
      <w:r w:rsidRPr="00D76025">
        <w:rPr>
          <w:sz w:val="22"/>
          <w:szCs w:val="22"/>
        </w:rPr>
        <w:t>circumstances</w:t>
      </w:r>
      <w:r w:rsidRPr="00D76025">
        <w:rPr>
          <w:spacing w:val="-1"/>
          <w:sz w:val="22"/>
          <w:szCs w:val="22"/>
        </w:rPr>
        <w:t xml:space="preserve"> </w:t>
      </w:r>
      <w:r w:rsidRPr="00D76025">
        <w:rPr>
          <w:sz w:val="22"/>
          <w:szCs w:val="22"/>
        </w:rPr>
        <w:t>are</w:t>
      </w:r>
      <w:r w:rsidRPr="00D76025">
        <w:rPr>
          <w:spacing w:val="6"/>
          <w:sz w:val="22"/>
          <w:szCs w:val="22"/>
        </w:rPr>
        <w:t xml:space="preserve"> </w:t>
      </w:r>
      <w:r w:rsidRPr="00D76025">
        <w:rPr>
          <w:sz w:val="22"/>
          <w:szCs w:val="22"/>
        </w:rPr>
        <w:t>resolved.</w:t>
      </w:r>
      <w:r w:rsidRPr="00D76025">
        <w:rPr>
          <w:spacing w:val="16"/>
          <w:sz w:val="22"/>
          <w:szCs w:val="22"/>
        </w:rPr>
        <w:t xml:space="preserve"> </w:t>
      </w:r>
      <w:r w:rsidRPr="00D76025">
        <w:rPr>
          <w:spacing w:val="-6"/>
          <w:sz w:val="22"/>
          <w:szCs w:val="22"/>
        </w:rPr>
        <w:t>If</w:t>
      </w:r>
      <w:r w:rsidRPr="00D76025">
        <w:rPr>
          <w:spacing w:val="9"/>
          <w:sz w:val="22"/>
          <w:szCs w:val="22"/>
        </w:rPr>
        <w:t xml:space="preserve"> </w:t>
      </w:r>
      <w:r w:rsidRPr="00D76025">
        <w:rPr>
          <w:sz w:val="22"/>
          <w:szCs w:val="22"/>
        </w:rPr>
        <w:t>the</w:t>
      </w:r>
      <w:r w:rsidRPr="00D76025">
        <w:rPr>
          <w:spacing w:val="6"/>
          <w:sz w:val="22"/>
          <w:szCs w:val="22"/>
        </w:rPr>
        <w:t xml:space="preserve"> </w:t>
      </w:r>
      <w:r w:rsidRPr="00D76025">
        <w:rPr>
          <w:sz w:val="22"/>
          <w:szCs w:val="22"/>
        </w:rPr>
        <w:t>extraordinary</w:t>
      </w:r>
      <w:r w:rsidRPr="00D76025">
        <w:rPr>
          <w:spacing w:val="-12"/>
          <w:sz w:val="22"/>
          <w:szCs w:val="22"/>
        </w:rPr>
        <w:t xml:space="preserve"> </w:t>
      </w:r>
      <w:r w:rsidRPr="00D76025">
        <w:rPr>
          <w:sz w:val="22"/>
          <w:szCs w:val="22"/>
        </w:rPr>
        <w:t>performance</w:t>
      </w:r>
      <w:r w:rsidRPr="00D76025">
        <w:rPr>
          <w:spacing w:val="-2"/>
          <w:sz w:val="22"/>
          <w:szCs w:val="22"/>
        </w:rPr>
        <w:t xml:space="preserve"> </w:t>
      </w:r>
      <w:r w:rsidRPr="00D76025">
        <w:rPr>
          <w:sz w:val="22"/>
          <w:szCs w:val="22"/>
        </w:rPr>
        <w:t>circumstances</w:t>
      </w:r>
      <w:r w:rsidRPr="00D76025">
        <w:rPr>
          <w:spacing w:val="-7"/>
          <w:sz w:val="22"/>
          <w:szCs w:val="22"/>
        </w:rPr>
        <w:t xml:space="preserve"> </w:t>
      </w:r>
      <w:r w:rsidRPr="00D76025">
        <w:rPr>
          <w:sz w:val="22"/>
          <w:szCs w:val="22"/>
        </w:rPr>
        <w:t>are</w:t>
      </w:r>
      <w:r w:rsidRPr="00D76025">
        <w:rPr>
          <w:spacing w:val="-6"/>
          <w:sz w:val="22"/>
          <w:szCs w:val="22"/>
        </w:rPr>
        <w:t xml:space="preserve"> </w:t>
      </w:r>
      <w:r w:rsidRPr="00D76025">
        <w:rPr>
          <w:sz w:val="22"/>
          <w:szCs w:val="22"/>
        </w:rPr>
        <w:t>not</w:t>
      </w:r>
      <w:r w:rsidRPr="00D76025">
        <w:rPr>
          <w:spacing w:val="-4"/>
          <w:sz w:val="22"/>
          <w:szCs w:val="22"/>
        </w:rPr>
        <w:t xml:space="preserve"> </w:t>
      </w:r>
      <w:r w:rsidRPr="00D76025">
        <w:rPr>
          <w:sz w:val="22"/>
          <w:szCs w:val="22"/>
        </w:rPr>
        <w:t>resolved</w:t>
      </w:r>
      <w:r w:rsidRPr="00D76025">
        <w:rPr>
          <w:spacing w:val="-8"/>
          <w:sz w:val="22"/>
          <w:szCs w:val="22"/>
        </w:rPr>
        <w:t xml:space="preserve"> </w:t>
      </w:r>
      <w:r w:rsidRPr="00D76025">
        <w:rPr>
          <w:sz w:val="22"/>
          <w:szCs w:val="22"/>
        </w:rPr>
        <w:t>within</w:t>
      </w:r>
      <w:r w:rsidRPr="00D76025">
        <w:rPr>
          <w:spacing w:val="-8"/>
          <w:sz w:val="22"/>
          <w:szCs w:val="22"/>
        </w:rPr>
        <w:t xml:space="preserve"> </w:t>
      </w:r>
      <w:r w:rsidRPr="00D76025">
        <w:rPr>
          <w:sz w:val="22"/>
          <w:szCs w:val="22"/>
        </w:rPr>
        <w:t>a</w:t>
      </w:r>
      <w:r w:rsidRPr="00D76025">
        <w:rPr>
          <w:spacing w:val="-6"/>
          <w:sz w:val="22"/>
          <w:szCs w:val="22"/>
        </w:rPr>
        <w:t xml:space="preserve"> </w:t>
      </w:r>
      <w:r w:rsidRPr="00D76025">
        <w:rPr>
          <w:sz w:val="22"/>
          <w:szCs w:val="22"/>
        </w:rPr>
        <w:t>reasonable</w:t>
      </w:r>
      <w:r w:rsidRPr="00D76025">
        <w:rPr>
          <w:spacing w:val="-3"/>
          <w:sz w:val="22"/>
          <w:szCs w:val="22"/>
        </w:rPr>
        <w:t xml:space="preserve"> </w:t>
      </w:r>
      <w:r w:rsidRPr="00D76025">
        <w:rPr>
          <w:sz w:val="22"/>
          <w:szCs w:val="22"/>
        </w:rPr>
        <w:t>period</w:t>
      </w:r>
      <w:r w:rsidRPr="00D76025">
        <w:rPr>
          <w:spacing w:val="-8"/>
          <w:sz w:val="22"/>
          <w:szCs w:val="22"/>
        </w:rPr>
        <w:t xml:space="preserve"> </w:t>
      </w:r>
      <w:r w:rsidRPr="00D76025">
        <w:rPr>
          <w:spacing w:val="-3"/>
          <w:sz w:val="22"/>
          <w:szCs w:val="22"/>
        </w:rPr>
        <w:t>of</w:t>
      </w:r>
      <w:r w:rsidRPr="00D76025">
        <w:rPr>
          <w:spacing w:val="-7"/>
          <w:sz w:val="22"/>
          <w:szCs w:val="22"/>
        </w:rPr>
        <w:t xml:space="preserve"> </w:t>
      </w:r>
      <w:r w:rsidRPr="00D76025">
        <w:rPr>
          <w:spacing w:val="-5"/>
          <w:sz w:val="22"/>
          <w:szCs w:val="22"/>
        </w:rPr>
        <w:t>time,</w:t>
      </w:r>
      <w:r w:rsidRPr="00D76025">
        <w:rPr>
          <w:spacing w:val="-7"/>
          <w:sz w:val="22"/>
          <w:szCs w:val="22"/>
        </w:rPr>
        <w:t xml:space="preserve"> </w:t>
      </w:r>
      <w:r w:rsidRPr="00D76025">
        <w:rPr>
          <w:spacing w:val="-4"/>
          <w:sz w:val="22"/>
          <w:szCs w:val="22"/>
        </w:rPr>
        <w:t>however,</w:t>
      </w:r>
      <w:r w:rsidRPr="00D76025">
        <w:rPr>
          <w:spacing w:val="6"/>
          <w:sz w:val="22"/>
          <w:szCs w:val="22"/>
        </w:rPr>
        <w:t xml:space="preserve"> </w:t>
      </w:r>
      <w:r w:rsidRPr="00D76025">
        <w:rPr>
          <w:sz w:val="22"/>
          <w:szCs w:val="22"/>
        </w:rPr>
        <w:t>the</w:t>
      </w:r>
      <w:r w:rsidRPr="00D76025">
        <w:rPr>
          <w:spacing w:val="-11"/>
          <w:sz w:val="22"/>
          <w:szCs w:val="22"/>
        </w:rPr>
        <w:t xml:space="preserve"> </w:t>
      </w:r>
      <w:r w:rsidRPr="00D76025">
        <w:rPr>
          <w:spacing w:val="-4"/>
          <w:sz w:val="22"/>
          <w:szCs w:val="22"/>
        </w:rPr>
        <w:t>non-defaulting</w:t>
      </w:r>
      <w:r w:rsidRPr="00D76025">
        <w:rPr>
          <w:spacing w:val="15"/>
          <w:sz w:val="22"/>
          <w:szCs w:val="22"/>
        </w:rPr>
        <w:t xml:space="preserve"> </w:t>
      </w:r>
      <w:r w:rsidRPr="00D76025">
        <w:rPr>
          <w:spacing w:val="-3"/>
          <w:sz w:val="22"/>
          <w:szCs w:val="22"/>
        </w:rPr>
        <w:t>party</w:t>
      </w:r>
      <w:r w:rsidRPr="00D76025">
        <w:rPr>
          <w:spacing w:val="-7"/>
          <w:sz w:val="22"/>
          <w:szCs w:val="22"/>
        </w:rPr>
        <w:t xml:space="preserve"> </w:t>
      </w:r>
      <w:r w:rsidRPr="00D76025">
        <w:rPr>
          <w:sz w:val="22"/>
          <w:szCs w:val="22"/>
        </w:rPr>
        <w:t>shall</w:t>
      </w:r>
      <w:r w:rsidRPr="00D76025">
        <w:rPr>
          <w:spacing w:val="-11"/>
          <w:sz w:val="22"/>
          <w:szCs w:val="22"/>
        </w:rPr>
        <w:t xml:space="preserve"> </w:t>
      </w:r>
      <w:r w:rsidRPr="00D76025">
        <w:rPr>
          <w:spacing w:val="-3"/>
          <w:sz w:val="22"/>
          <w:szCs w:val="22"/>
        </w:rPr>
        <w:t>have</w:t>
      </w:r>
      <w:r w:rsidRPr="00D76025">
        <w:rPr>
          <w:spacing w:val="-12"/>
          <w:sz w:val="22"/>
          <w:szCs w:val="22"/>
        </w:rPr>
        <w:t xml:space="preserve"> </w:t>
      </w:r>
      <w:r w:rsidRPr="00D76025">
        <w:rPr>
          <w:sz w:val="22"/>
          <w:szCs w:val="22"/>
        </w:rPr>
        <w:t>the</w:t>
      </w:r>
      <w:r w:rsidRPr="00D76025">
        <w:rPr>
          <w:spacing w:val="-8"/>
          <w:sz w:val="22"/>
          <w:szCs w:val="22"/>
        </w:rPr>
        <w:t xml:space="preserve"> </w:t>
      </w:r>
      <w:r w:rsidRPr="00D76025">
        <w:rPr>
          <w:spacing w:val="-4"/>
          <w:sz w:val="22"/>
          <w:szCs w:val="22"/>
        </w:rPr>
        <w:t>option,</w:t>
      </w:r>
      <w:r w:rsidRPr="00D76025">
        <w:rPr>
          <w:spacing w:val="3"/>
          <w:sz w:val="22"/>
          <w:szCs w:val="22"/>
        </w:rPr>
        <w:t xml:space="preserve"> </w:t>
      </w:r>
      <w:r w:rsidRPr="00D76025">
        <w:rPr>
          <w:spacing w:val="-3"/>
          <w:sz w:val="22"/>
          <w:szCs w:val="22"/>
        </w:rPr>
        <w:t>upon</w:t>
      </w:r>
      <w:r w:rsidRPr="00D76025">
        <w:rPr>
          <w:sz w:val="22"/>
          <w:szCs w:val="22"/>
        </w:rPr>
        <w:t xml:space="preserve"> prior</w:t>
      </w:r>
      <w:r w:rsidRPr="00D76025">
        <w:rPr>
          <w:spacing w:val="-4"/>
          <w:sz w:val="22"/>
          <w:szCs w:val="22"/>
        </w:rPr>
        <w:t xml:space="preserve"> </w:t>
      </w:r>
      <w:r w:rsidRPr="00D76025">
        <w:rPr>
          <w:sz w:val="22"/>
          <w:szCs w:val="22"/>
        </w:rPr>
        <w:t>written</w:t>
      </w:r>
      <w:r w:rsidRPr="00D76025">
        <w:rPr>
          <w:spacing w:val="-8"/>
          <w:sz w:val="22"/>
          <w:szCs w:val="22"/>
        </w:rPr>
        <w:t xml:space="preserve"> </w:t>
      </w:r>
      <w:r w:rsidRPr="00D76025">
        <w:rPr>
          <w:sz w:val="22"/>
          <w:szCs w:val="22"/>
        </w:rPr>
        <w:t>notice,</w:t>
      </w:r>
      <w:r w:rsidRPr="00D76025">
        <w:rPr>
          <w:spacing w:val="-6"/>
          <w:sz w:val="22"/>
          <w:szCs w:val="22"/>
        </w:rPr>
        <w:t xml:space="preserve"> </w:t>
      </w:r>
      <w:r w:rsidRPr="00D76025">
        <w:rPr>
          <w:spacing w:val="-3"/>
          <w:sz w:val="22"/>
          <w:szCs w:val="22"/>
        </w:rPr>
        <w:t>of</w:t>
      </w:r>
      <w:r w:rsidRPr="00D76025">
        <w:rPr>
          <w:spacing w:val="-4"/>
          <w:sz w:val="22"/>
          <w:szCs w:val="22"/>
        </w:rPr>
        <w:t xml:space="preserve"> </w:t>
      </w:r>
      <w:r w:rsidRPr="00D76025">
        <w:rPr>
          <w:sz w:val="22"/>
          <w:szCs w:val="22"/>
        </w:rPr>
        <w:t>terminating</w:t>
      </w:r>
      <w:r w:rsidRPr="00D76025">
        <w:rPr>
          <w:spacing w:val="-17"/>
          <w:sz w:val="22"/>
          <w:szCs w:val="22"/>
        </w:rPr>
        <w:t xml:space="preserve"> </w:t>
      </w:r>
      <w:r w:rsidRPr="00D76025">
        <w:rPr>
          <w:sz w:val="22"/>
          <w:szCs w:val="22"/>
        </w:rPr>
        <w:t>the</w:t>
      </w:r>
      <w:r w:rsidRPr="00D76025">
        <w:rPr>
          <w:spacing w:val="-6"/>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3"/>
        </w:numPr>
        <w:tabs>
          <w:tab w:val="left" w:pos="896"/>
        </w:tabs>
        <w:kinsoku w:val="0"/>
        <w:overflowPunct w:val="0"/>
        <w:autoSpaceDE w:val="0"/>
        <w:autoSpaceDN w:val="0"/>
        <w:adjustRightInd w:val="0"/>
        <w:spacing w:line="242" w:lineRule="auto"/>
        <w:ind w:right="111" w:firstLine="0"/>
        <w:jc w:val="both"/>
        <w:rPr>
          <w:sz w:val="22"/>
          <w:szCs w:val="22"/>
        </w:rPr>
      </w:pPr>
      <w:r w:rsidRPr="00D76025">
        <w:rPr>
          <w:sz w:val="22"/>
          <w:szCs w:val="22"/>
          <w:u w:val="single"/>
        </w:rPr>
        <w:t>TERMINATION</w:t>
      </w:r>
      <w:r w:rsidRPr="00D76025">
        <w:rPr>
          <w:sz w:val="22"/>
          <w:szCs w:val="22"/>
        </w:rPr>
        <w:t>:</w:t>
      </w:r>
      <w:r w:rsidRPr="00D76025">
        <w:rPr>
          <w:spacing w:val="19"/>
          <w:sz w:val="22"/>
          <w:szCs w:val="22"/>
        </w:rPr>
        <w:t xml:space="preserve"> </w:t>
      </w:r>
      <w:r w:rsidRPr="00D76025">
        <w:rPr>
          <w:sz w:val="22"/>
          <w:szCs w:val="22"/>
        </w:rPr>
        <w:t>This</w:t>
      </w:r>
      <w:r w:rsidRPr="00D76025">
        <w:rPr>
          <w:spacing w:val="11"/>
          <w:sz w:val="22"/>
          <w:szCs w:val="22"/>
        </w:rPr>
        <w:t xml:space="preserve"> </w:t>
      </w:r>
      <w:r w:rsidRPr="00D76025">
        <w:rPr>
          <w:sz w:val="22"/>
          <w:szCs w:val="22"/>
        </w:rPr>
        <w:t>Agreement</w:t>
      </w:r>
      <w:r w:rsidRPr="00D76025">
        <w:rPr>
          <w:spacing w:val="10"/>
          <w:sz w:val="22"/>
          <w:szCs w:val="22"/>
        </w:rPr>
        <w:t xml:space="preserve"> </w:t>
      </w:r>
      <w:r w:rsidRPr="00D76025">
        <w:rPr>
          <w:spacing w:val="-4"/>
          <w:sz w:val="22"/>
          <w:szCs w:val="22"/>
        </w:rPr>
        <w:t>may</w:t>
      </w:r>
      <w:r w:rsidRPr="00D76025">
        <w:rPr>
          <w:spacing w:val="5"/>
          <w:sz w:val="22"/>
          <w:szCs w:val="22"/>
        </w:rPr>
        <w:t xml:space="preserve"> </w:t>
      </w:r>
      <w:r w:rsidRPr="00D76025">
        <w:rPr>
          <w:sz w:val="22"/>
          <w:szCs w:val="22"/>
        </w:rPr>
        <w:t>be</w:t>
      </w:r>
      <w:r w:rsidRPr="00D76025">
        <w:rPr>
          <w:spacing w:val="14"/>
          <w:sz w:val="22"/>
          <w:szCs w:val="22"/>
        </w:rPr>
        <w:t xml:space="preserve"> </w:t>
      </w:r>
      <w:r w:rsidRPr="00D76025">
        <w:rPr>
          <w:sz w:val="22"/>
          <w:szCs w:val="22"/>
        </w:rPr>
        <w:t>terminated</w:t>
      </w:r>
      <w:r w:rsidRPr="00D76025">
        <w:rPr>
          <w:spacing w:val="8"/>
          <w:sz w:val="22"/>
          <w:szCs w:val="22"/>
        </w:rPr>
        <w:t xml:space="preserve"> </w:t>
      </w:r>
      <w:r w:rsidRPr="00D76025">
        <w:rPr>
          <w:sz w:val="22"/>
          <w:szCs w:val="22"/>
        </w:rPr>
        <w:t>as</w:t>
      </w:r>
      <w:r w:rsidRPr="00D76025">
        <w:rPr>
          <w:spacing w:val="11"/>
          <w:sz w:val="22"/>
          <w:szCs w:val="22"/>
        </w:rPr>
        <w:t xml:space="preserve"> </w:t>
      </w:r>
      <w:r w:rsidRPr="00D76025">
        <w:rPr>
          <w:sz w:val="22"/>
          <w:szCs w:val="22"/>
        </w:rPr>
        <w:t>follows:</w:t>
      </w:r>
      <w:r w:rsidRPr="00D76025">
        <w:rPr>
          <w:spacing w:val="7"/>
          <w:sz w:val="22"/>
          <w:szCs w:val="22"/>
        </w:rPr>
        <w:t xml:space="preserve"> </w:t>
      </w:r>
      <w:r w:rsidRPr="00D76025">
        <w:rPr>
          <w:sz w:val="22"/>
          <w:szCs w:val="22"/>
        </w:rPr>
        <w:t>(a)</w:t>
      </w:r>
      <w:r w:rsidRPr="00D76025">
        <w:rPr>
          <w:spacing w:val="14"/>
          <w:sz w:val="22"/>
          <w:szCs w:val="22"/>
        </w:rPr>
        <w:t xml:space="preserve"> </w:t>
      </w:r>
      <w:r w:rsidRPr="00D76025">
        <w:rPr>
          <w:sz w:val="22"/>
          <w:szCs w:val="22"/>
        </w:rPr>
        <w:t>Customer</w:t>
      </w:r>
      <w:r w:rsidRPr="00D76025">
        <w:rPr>
          <w:spacing w:val="7"/>
          <w:sz w:val="22"/>
          <w:szCs w:val="22"/>
        </w:rPr>
        <w:t xml:space="preserve"> </w:t>
      </w:r>
      <w:r w:rsidRPr="00D76025">
        <w:rPr>
          <w:sz w:val="22"/>
          <w:szCs w:val="22"/>
        </w:rPr>
        <w:t>and</w:t>
      </w:r>
      <w:r w:rsidRPr="00D76025">
        <w:rPr>
          <w:spacing w:val="13"/>
          <w:sz w:val="22"/>
          <w:szCs w:val="22"/>
        </w:rPr>
        <w:t xml:space="preserve"> </w:t>
      </w:r>
      <w:r w:rsidRPr="00D76025">
        <w:rPr>
          <w:sz w:val="22"/>
          <w:szCs w:val="22"/>
        </w:rPr>
        <w:t>Vendor</w:t>
      </w:r>
      <w:r w:rsidRPr="00D76025">
        <w:rPr>
          <w:spacing w:val="10"/>
          <w:sz w:val="22"/>
          <w:szCs w:val="22"/>
        </w:rPr>
        <w:t xml:space="preserve"> </w:t>
      </w:r>
      <w:r w:rsidRPr="00D76025">
        <w:rPr>
          <w:sz w:val="22"/>
          <w:szCs w:val="22"/>
        </w:rPr>
        <w:t>mutually agree</w:t>
      </w:r>
      <w:r w:rsidRPr="00D76025">
        <w:rPr>
          <w:spacing w:val="10"/>
          <w:sz w:val="22"/>
          <w:szCs w:val="22"/>
        </w:rPr>
        <w:t xml:space="preserve"> </w:t>
      </w:r>
      <w:r w:rsidRPr="00D76025">
        <w:rPr>
          <w:sz w:val="22"/>
          <w:szCs w:val="22"/>
        </w:rPr>
        <w:t>to</w:t>
      </w:r>
      <w:r w:rsidRPr="00D76025">
        <w:rPr>
          <w:spacing w:val="8"/>
          <w:sz w:val="22"/>
          <w:szCs w:val="22"/>
        </w:rPr>
        <w:t xml:space="preserve"> </w:t>
      </w:r>
      <w:r w:rsidRPr="00D76025">
        <w:rPr>
          <w:sz w:val="22"/>
          <w:szCs w:val="22"/>
        </w:rPr>
        <w:t>the termination,</w:t>
      </w:r>
      <w:r w:rsidRPr="00D76025">
        <w:rPr>
          <w:spacing w:val="-15"/>
          <w:sz w:val="22"/>
          <w:szCs w:val="22"/>
        </w:rPr>
        <w:t xml:space="preserve"> </w:t>
      </w:r>
      <w:r w:rsidRPr="00D76025">
        <w:rPr>
          <w:sz w:val="22"/>
          <w:szCs w:val="22"/>
        </w:rPr>
        <w:t>or</w:t>
      </w:r>
      <w:r w:rsidRPr="00D76025">
        <w:rPr>
          <w:spacing w:val="-4"/>
          <w:sz w:val="22"/>
          <w:szCs w:val="22"/>
        </w:rPr>
        <w:t xml:space="preserve"> </w:t>
      </w:r>
      <w:r w:rsidRPr="00D76025">
        <w:rPr>
          <w:sz w:val="22"/>
          <w:szCs w:val="22"/>
        </w:rPr>
        <w:t>(b)</w:t>
      </w:r>
      <w:r w:rsidRPr="00D76025">
        <w:rPr>
          <w:spacing w:val="-4"/>
          <w:sz w:val="22"/>
          <w:szCs w:val="22"/>
        </w:rPr>
        <w:t xml:space="preserve"> </w:t>
      </w:r>
      <w:r w:rsidRPr="00D76025">
        <w:rPr>
          <w:spacing w:val="-6"/>
          <w:sz w:val="22"/>
          <w:szCs w:val="22"/>
        </w:rPr>
        <w:t>If</w:t>
      </w:r>
      <w:r w:rsidRPr="00D76025">
        <w:rPr>
          <w:spacing w:val="-2"/>
          <w:sz w:val="22"/>
          <w:szCs w:val="22"/>
        </w:rPr>
        <w:t xml:space="preserve"> </w:t>
      </w:r>
      <w:r w:rsidRPr="00D76025">
        <w:rPr>
          <w:sz w:val="22"/>
          <w:szCs w:val="22"/>
        </w:rPr>
        <w:t>either</w:t>
      </w:r>
      <w:r w:rsidRPr="00D76025">
        <w:rPr>
          <w:spacing w:val="-12"/>
          <w:sz w:val="22"/>
          <w:szCs w:val="22"/>
        </w:rPr>
        <w:t xml:space="preserve"> </w:t>
      </w:r>
      <w:r w:rsidRPr="00D76025">
        <w:rPr>
          <w:sz w:val="22"/>
          <w:szCs w:val="22"/>
        </w:rPr>
        <w:t>party</w:t>
      </w:r>
      <w:r w:rsidRPr="00D76025">
        <w:rPr>
          <w:spacing w:val="-10"/>
          <w:sz w:val="22"/>
          <w:szCs w:val="22"/>
        </w:rPr>
        <w:t xml:space="preserve"> </w:t>
      </w:r>
      <w:r w:rsidRPr="00D76025">
        <w:rPr>
          <w:sz w:val="22"/>
          <w:szCs w:val="22"/>
        </w:rPr>
        <w:t>fails</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comply</w:t>
      </w:r>
      <w:r w:rsidRPr="00D76025">
        <w:rPr>
          <w:spacing w:val="-10"/>
          <w:sz w:val="22"/>
          <w:szCs w:val="22"/>
        </w:rPr>
        <w:t xml:space="preserve"> </w:t>
      </w:r>
      <w:r w:rsidRPr="00D76025">
        <w:rPr>
          <w:sz w:val="22"/>
          <w:szCs w:val="22"/>
        </w:rPr>
        <w:t>with</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pacing w:val="-3"/>
          <w:sz w:val="22"/>
          <w:szCs w:val="22"/>
        </w:rPr>
        <w:t>terms</w:t>
      </w:r>
      <w:r w:rsidRPr="00D76025">
        <w:rPr>
          <w:spacing w:val="-7"/>
          <w:sz w:val="22"/>
          <w:szCs w:val="22"/>
        </w:rPr>
        <w:t xml:space="preserve"> </w:t>
      </w:r>
      <w:r w:rsidRPr="00D76025">
        <w:rPr>
          <w:sz w:val="22"/>
          <w:szCs w:val="22"/>
        </w:rPr>
        <w:t>and</w:t>
      </w:r>
      <w:r w:rsidRPr="00D76025">
        <w:rPr>
          <w:spacing w:val="-5"/>
          <w:sz w:val="22"/>
          <w:szCs w:val="22"/>
        </w:rPr>
        <w:t xml:space="preserve"> </w:t>
      </w:r>
      <w:r w:rsidRPr="00D76025">
        <w:rPr>
          <w:sz w:val="22"/>
          <w:szCs w:val="22"/>
        </w:rPr>
        <w:t>conditions</w:t>
      </w:r>
      <w:r w:rsidRPr="00D76025">
        <w:rPr>
          <w:spacing w:val="-6"/>
          <w:sz w:val="22"/>
          <w:szCs w:val="22"/>
        </w:rPr>
        <w:t xml:space="preserve"> </w:t>
      </w:r>
      <w:r w:rsidRPr="00D76025">
        <w:rPr>
          <w:sz w:val="22"/>
          <w:szCs w:val="22"/>
        </w:rPr>
        <w:t>of</w:t>
      </w:r>
      <w:r w:rsidRPr="00D76025">
        <w:rPr>
          <w:spacing w:val="-4"/>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4"/>
          <w:sz w:val="22"/>
          <w:szCs w:val="22"/>
        </w:rPr>
        <w:t xml:space="preserve"> </w:t>
      </w:r>
      <w:r w:rsidRPr="00D76025">
        <w:rPr>
          <w:sz w:val="22"/>
          <w:szCs w:val="22"/>
        </w:rPr>
        <w:t>and</w:t>
      </w:r>
      <w:r w:rsidRPr="00D76025">
        <w:rPr>
          <w:spacing w:val="-7"/>
          <w:sz w:val="22"/>
          <w:szCs w:val="22"/>
        </w:rPr>
        <w:t xml:space="preserve"> </w:t>
      </w:r>
      <w:r w:rsidRPr="00D76025">
        <w:rPr>
          <w:sz w:val="22"/>
          <w:szCs w:val="22"/>
        </w:rPr>
        <w:t>that</w:t>
      </w:r>
      <w:r w:rsidRPr="00D76025">
        <w:rPr>
          <w:spacing w:val="-2"/>
          <w:sz w:val="22"/>
          <w:szCs w:val="22"/>
        </w:rPr>
        <w:t xml:space="preserve"> </w:t>
      </w:r>
      <w:r w:rsidRPr="00D76025">
        <w:rPr>
          <w:spacing w:val="-3"/>
          <w:sz w:val="22"/>
          <w:szCs w:val="22"/>
        </w:rPr>
        <w:t>breach</w:t>
      </w:r>
      <w:r w:rsidRPr="00D76025">
        <w:rPr>
          <w:spacing w:val="-8"/>
          <w:sz w:val="22"/>
          <w:szCs w:val="22"/>
        </w:rPr>
        <w:t xml:space="preserve"> </w:t>
      </w:r>
      <w:r w:rsidRPr="00D76025">
        <w:rPr>
          <w:sz w:val="22"/>
          <w:szCs w:val="22"/>
        </w:rPr>
        <w:t>continues</w:t>
      </w:r>
      <w:r w:rsidRPr="00D76025">
        <w:rPr>
          <w:spacing w:val="-14"/>
          <w:sz w:val="22"/>
          <w:szCs w:val="22"/>
        </w:rPr>
        <w:t xml:space="preserve"> </w:t>
      </w:r>
      <w:r w:rsidRPr="00D76025">
        <w:rPr>
          <w:sz w:val="22"/>
          <w:szCs w:val="22"/>
        </w:rPr>
        <w:t>for thirty</w:t>
      </w:r>
      <w:r w:rsidRPr="00D76025">
        <w:rPr>
          <w:spacing w:val="-7"/>
          <w:sz w:val="22"/>
          <w:szCs w:val="22"/>
        </w:rPr>
        <w:t xml:space="preserve"> </w:t>
      </w:r>
      <w:r w:rsidRPr="00D76025">
        <w:rPr>
          <w:sz w:val="22"/>
          <w:szCs w:val="22"/>
        </w:rPr>
        <w:t>(30)</w:t>
      </w:r>
      <w:r w:rsidRPr="00D76025">
        <w:rPr>
          <w:spacing w:val="-7"/>
          <w:sz w:val="22"/>
          <w:szCs w:val="22"/>
        </w:rPr>
        <w:t xml:space="preserve"> </w:t>
      </w:r>
      <w:r w:rsidRPr="00D76025">
        <w:rPr>
          <w:spacing w:val="-3"/>
          <w:sz w:val="22"/>
          <w:szCs w:val="22"/>
        </w:rPr>
        <w:t>days</w:t>
      </w:r>
      <w:r w:rsidRPr="00D76025">
        <w:rPr>
          <w:spacing w:val="-7"/>
          <w:sz w:val="22"/>
          <w:szCs w:val="22"/>
        </w:rPr>
        <w:t xml:space="preserve"> </w:t>
      </w:r>
      <w:r w:rsidRPr="00D76025">
        <w:rPr>
          <w:sz w:val="22"/>
          <w:szCs w:val="22"/>
        </w:rPr>
        <w:t>after</w:t>
      </w:r>
      <w:r w:rsidRPr="00D76025">
        <w:rPr>
          <w:spacing w:val="-9"/>
          <w:sz w:val="22"/>
          <w:szCs w:val="22"/>
        </w:rPr>
        <w:t xml:space="preserve"> </w:t>
      </w:r>
      <w:r w:rsidRPr="00D76025">
        <w:rPr>
          <w:sz w:val="22"/>
          <w:szCs w:val="22"/>
        </w:rPr>
        <w:t>the</w:t>
      </w:r>
      <w:r w:rsidRPr="00D76025">
        <w:rPr>
          <w:spacing w:val="-7"/>
          <w:sz w:val="22"/>
          <w:szCs w:val="22"/>
        </w:rPr>
        <w:t xml:space="preserve"> </w:t>
      </w:r>
      <w:r w:rsidRPr="00D76025">
        <w:rPr>
          <w:sz w:val="22"/>
          <w:szCs w:val="22"/>
        </w:rPr>
        <w:t>defaulting</w:t>
      </w:r>
      <w:r w:rsidRPr="00D76025">
        <w:rPr>
          <w:spacing w:val="-15"/>
          <w:sz w:val="22"/>
          <w:szCs w:val="22"/>
        </w:rPr>
        <w:t xml:space="preserve"> </w:t>
      </w:r>
      <w:r w:rsidRPr="00D76025">
        <w:rPr>
          <w:sz w:val="22"/>
          <w:szCs w:val="22"/>
        </w:rPr>
        <w:t>party</w:t>
      </w:r>
      <w:r w:rsidRPr="00D76025">
        <w:rPr>
          <w:spacing w:val="-10"/>
          <w:sz w:val="22"/>
          <w:szCs w:val="22"/>
        </w:rPr>
        <w:t xml:space="preserve"> </w:t>
      </w:r>
      <w:r w:rsidRPr="00D76025">
        <w:rPr>
          <w:sz w:val="22"/>
          <w:szCs w:val="22"/>
        </w:rPr>
        <w:t>receives</w:t>
      </w:r>
      <w:r w:rsidRPr="00D76025">
        <w:rPr>
          <w:spacing w:val="-12"/>
          <w:sz w:val="22"/>
          <w:szCs w:val="22"/>
        </w:rPr>
        <w:t xml:space="preserve"> </w:t>
      </w:r>
      <w:r w:rsidRPr="00D76025">
        <w:rPr>
          <w:spacing w:val="-3"/>
          <w:sz w:val="22"/>
          <w:szCs w:val="22"/>
        </w:rPr>
        <w:t>written</w:t>
      </w:r>
      <w:r w:rsidRPr="00D76025">
        <w:rPr>
          <w:spacing w:val="-8"/>
          <w:sz w:val="22"/>
          <w:szCs w:val="22"/>
        </w:rPr>
        <w:t xml:space="preserve"> </w:t>
      </w:r>
      <w:r w:rsidRPr="00D76025">
        <w:rPr>
          <w:sz w:val="22"/>
          <w:szCs w:val="22"/>
        </w:rPr>
        <w:t>notice</w:t>
      </w:r>
      <w:r w:rsidRPr="00D76025">
        <w:rPr>
          <w:spacing w:val="-9"/>
          <w:sz w:val="22"/>
          <w:szCs w:val="22"/>
        </w:rPr>
        <w:t xml:space="preserve"> </w:t>
      </w:r>
      <w:r w:rsidRPr="00D76025">
        <w:rPr>
          <w:sz w:val="22"/>
          <w:szCs w:val="22"/>
        </w:rPr>
        <w:t>from</w:t>
      </w:r>
      <w:r w:rsidRPr="00D76025">
        <w:rPr>
          <w:spacing w:val="-18"/>
          <w:sz w:val="22"/>
          <w:szCs w:val="22"/>
        </w:rPr>
        <w:t xml:space="preserve"> </w:t>
      </w:r>
      <w:r w:rsidRPr="00D76025">
        <w:rPr>
          <w:sz w:val="22"/>
          <w:szCs w:val="22"/>
        </w:rPr>
        <w:t>the</w:t>
      </w:r>
      <w:r w:rsidRPr="00D76025">
        <w:rPr>
          <w:spacing w:val="-7"/>
          <w:sz w:val="22"/>
          <w:szCs w:val="22"/>
        </w:rPr>
        <w:t xml:space="preserve"> </w:t>
      </w:r>
      <w:r w:rsidRPr="00D76025">
        <w:rPr>
          <w:sz w:val="22"/>
          <w:szCs w:val="22"/>
        </w:rPr>
        <w:t>other</w:t>
      </w:r>
      <w:r w:rsidRPr="00D76025">
        <w:rPr>
          <w:spacing w:val="-7"/>
          <w:sz w:val="22"/>
          <w:szCs w:val="22"/>
        </w:rPr>
        <w:t xml:space="preserve"> </w:t>
      </w:r>
      <w:r w:rsidRPr="00D76025">
        <w:rPr>
          <w:spacing w:val="-3"/>
          <w:sz w:val="22"/>
          <w:szCs w:val="22"/>
        </w:rPr>
        <w:t>party,</w:t>
      </w:r>
      <w:r w:rsidRPr="00D76025">
        <w:rPr>
          <w:spacing w:val="-8"/>
          <w:sz w:val="22"/>
          <w:szCs w:val="22"/>
        </w:rPr>
        <w:t xml:space="preserve"> </w:t>
      </w:r>
      <w:r w:rsidRPr="00D76025">
        <w:rPr>
          <w:sz w:val="22"/>
          <w:szCs w:val="22"/>
        </w:rPr>
        <w:t>then</w:t>
      </w:r>
      <w:r w:rsidRPr="00D76025">
        <w:rPr>
          <w:spacing w:val="-10"/>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non-defaulting</w:t>
      </w:r>
      <w:r w:rsidRPr="00D76025">
        <w:rPr>
          <w:spacing w:val="13"/>
          <w:sz w:val="22"/>
          <w:szCs w:val="22"/>
        </w:rPr>
        <w:t xml:space="preserve"> </w:t>
      </w:r>
      <w:r w:rsidRPr="00D76025">
        <w:rPr>
          <w:spacing w:val="-3"/>
          <w:sz w:val="22"/>
          <w:szCs w:val="22"/>
        </w:rPr>
        <w:t>party</w:t>
      </w:r>
      <w:r w:rsidRPr="00D76025">
        <w:rPr>
          <w:spacing w:val="-7"/>
          <w:sz w:val="22"/>
          <w:szCs w:val="22"/>
        </w:rPr>
        <w:t xml:space="preserve"> </w:t>
      </w:r>
      <w:r w:rsidRPr="00D76025">
        <w:rPr>
          <w:sz w:val="22"/>
          <w:szCs w:val="22"/>
        </w:rPr>
        <w:t>has</w:t>
      </w:r>
      <w:r w:rsidRPr="00D76025">
        <w:rPr>
          <w:spacing w:val="-12"/>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right</w:t>
      </w:r>
      <w:r w:rsidRPr="00D76025">
        <w:rPr>
          <w:sz w:val="22"/>
          <w:szCs w:val="22"/>
        </w:rPr>
        <w:t xml:space="preserve"> to</w:t>
      </w:r>
      <w:r w:rsidRPr="00D76025">
        <w:rPr>
          <w:spacing w:val="5"/>
          <w:sz w:val="22"/>
          <w:szCs w:val="22"/>
        </w:rPr>
        <w:t xml:space="preserve"> </w:t>
      </w:r>
      <w:r w:rsidRPr="00D76025">
        <w:rPr>
          <w:sz w:val="22"/>
          <w:szCs w:val="22"/>
        </w:rPr>
        <w:t>terminate</w:t>
      </w:r>
      <w:r w:rsidRPr="00D76025">
        <w:rPr>
          <w:spacing w:val="-2"/>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54"/>
          <w:sz w:val="22"/>
          <w:szCs w:val="22"/>
        </w:rPr>
        <w:t xml:space="preserve"> </w:t>
      </w:r>
      <w:r w:rsidRPr="00D76025">
        <w:rPr>
          <w:sz w:val="22"/>
          <w:szCs w:val="22"/>
        </w:rPr>
        <w:t>The</w:t>
      </w:r>
      <w:r w:rsidRPr="00D76025">
        <w:rPr>
          <w:spacing w:val="5"/>
          <w:sz w:val="22"/>
          <w:szCs w:val="22"/>
        </w:rPr>
        <w:t xml:space="preserve"> </w:t>
      </w:r>
      <w:r w:rsidRPr="00D76025">
        <w:rPr>
          <w:sz w:val="22"/>
          <w:szCs w:val="22"/>
        </w:rPr>
        <w:t>non-defaulting</w:t>
      </w:r>
      <w:r w:rsidRPr="00D76025">
        <w:rPr>
          <w:spacing w:val="-12"/>
          <w:sz w:val="22"/>
          <w:szCs w:val="22"/>
        </w:rPr>
        <w:t xml:space="preserve"> </w:t>
      </w:r>
      <w:r w:rsidRPr="00D76025">
        <w:rPr>
          <w:sz w:val="22"/>
          <w:szCs w:val="22"/>
        </w:rPr>
        <w:t>party</w:t>
      </w:r>
      <w:r w:rsidRPr="00D76025">
        <w:rPr>
          <w:spacing w:val="-8"/>
          <w:sz w:val="22"/>
          <w:szCs w:val="22"/>
        </w:rPr>
        <w:t xml:space="preserve"> </w:t>
      </w:r>
      <w:r w:rsidRPr="00D76025">
        <w:rPr>
          <w:sz w:val="22"/>
          <w:szCs w:val="22"/>
        </w:rPr>
        <w:t>may</w:t>
      </w:r>
      <w:r w:rsidRPr="00D76025">
        <w:rPr>
          <w:spacing w:val="-8"/>
          <w:sz w:val="22"/>
          <w:szCs w:val="22"/>
        </w:rPr>
        <w:t xml:space="preserve"> </w:t>
      </w:r>
      <w:r w:rsidRPr="00D76025">
        <w:rPr>
          <w:sz w:val="22"/>
          <w:szCs w:val="22"/>
        </w:rPr>
        <w:t>also</w:t>
      </w:r>
      <w:r w:rsidRPr="00D76025">
        <w:rPr>
          <w:spacing w:val="1"/>
          <w:sz w:val="22"/>
          <w:szCs w:val="22"/>
        </w:rPr>
        <w:t xml:space="preserve"> </w:t>
      </w:r>
      <w:r w:rsidRPr="00D76025">
        <w:rPr>
          <w:sz w:val="22"/>
          <w:szCs w:val="22"/>
        </w:rPr>
        <w:t>pursue</w:t>
      </w:r>
      <w:r w:rsidRPr="00D76025">
        <w:rPr>
          <w:spacing w:val="-2"/>
          <w:sz w:val="22"/>
          <w:szCs w:val="22"/>
        </w:rPr>
        <w:t xml:space="preserve"> </w:t>
      </w:r>
      <w:r w:rsidRPr="00D76025">
        <w:rPr>
          <w:sz w:val="22"/>
          <w:szCs w:val="22"/>
        </w:rPr>
        <w:t>any</w:t>
      </w:r>
      <w:r w:rsidRPr="00D76025">
        <w:rPr>
          <w:spacing w:val="-8"/>
          <w:sz w:val="22"/>
          <w:szCs w:val="22"/>
        </w:rPr>
        <w:t xml:space="preserve"> </w:t>
      </w:r>
      <w:r w:rsidRPr="00D76025">
        <w:rPr>
          <w:sz w:val="22"/>
          <w:szCs w:val="22"/>
        </w:rPr>
        <w:t>remedy</w:t>
      </w:r>
      <w:r w:rsidRPr="00D76025">
        <w:rPr>
          <w:spacing w:val="-10"/>
          <w:sz w:val="22"/>
          <w:szCs w:val="22"/>
        </w:rPr>
        <w:t xml:space="preserve"> </w:t>
      </w:r>
      <w:r w:rsidRPr="00D76025">
        <w:rPr>
          <w:sz w:val="22"/>
          <w:szCs w:val="22"/>
        </w:rPr>
        <w:t>available</w:t>
      </w:r>
      <w:r w:rsidRPr="00D76025">
        <w:rPr>
          <w:spacing w:val="-5"/>
          <w:sz w:val="22"/>
          <w:szCs w:val="22"/>
        </w:rPr>
        <w:t xml:space="preserve"> </w:t>
      </w:r>
      <w:r w:rsidRPr="00D76025">
        <w:rPr>
          <w:sz w:val="22"/>
          <w:szCs w:val="22"/>
        </w:rPr>
        <w:t>to it</w:t>
      </w:r>
      <w:r w:rsidRPr="00D76025">
        <w:rPr>
          <w:spacing w:val="5"/>
          <w:sz w:val="22"/>
          <w:szCs w:val="22"/>
        </w:rPr>
        <w:t xml:space="preserve"> </w:t>
      </w:r>
      <w:r w:rsidRPr="00D76025">
        <w:rPr>
          <w:sz w:val="22"/>
          <w:szCs w:val="22"/>
        </w:rPr>
        <w:t>in</w:t>
      </w:r>
      <w:r w:rsidRPr="00D76025">
        <w:rPr>
          <w:spacing w:val="1"/>
          <w:sz w:val="22"/>
          <w:szCs w:val="22"/>
        </w:rPr>
        <w:t xml:space="preserve"> </w:t>
      </w:r>
      <w:r w:rsidRPr="00D76025">
        <w:rPr>
          <w:sz w:val="22"/>
          <w:szCs w:val="22"/>
        </w:rPr>
        <w:t>law</w:t>
      </w:r>
      <w:r w:rsidRPr="00D76025">
        <w:rPr>
          <w:spacing w:val="-4"/>
          <w:sz w:val="22"/>
          <w:szCs w:val="22"/>
        </w:rPr>
        <w:t xml:space="preserve"> </w:t>
      </w:r>
      <w:r w:rsidRPr="00D76025">
        <w:rPr>
          <w:sz w:val="22"/>
          <w:szCs w:val="22"/>
        </w:rPr>
        <w:t>or</w:t>
      </w:r>
      <w:r w:rsidRPr="00D76025">
        <w:rPr>
          <w:spacing w:val="5"/>
          <w:sz w:val="22"/>
          <w:szCs w:val="22"/>
        </w:rPr>
        <w:t xml:space="preserve"> </w:t>
      </w:r>
      <w:r w:rsidRPr="00D76025">
        <w:rPr>
          <w:sz w:val="22"/>
          <w:szCs w:val="22"/>
        </w:rPr>
        <w:t>in equity.</w:t>
      </w:r>
      <w:r w:rsidRPr="00D76025">
        <w:rPr>
          <w:spacing w:val="54"/>
          <w:sz w:val="22"/>
          <w:szCs w:val="22"/>
        </w:rPr>
        <w:t xml:space="preserve"> </w:t>
      </w:r>
      <w:r w:rsidRPr="00D76025">
        <w:rPr>
          <w:sz w:val="22"/>
          <w:szCs w:val="22"/>
        </w:rPr>
        <w:t>Upon termination,</w:t>
      </w:r>
      <w:r w:rsidRPr="00D76025">
        <w:rPr>
          <w:spacing w:val="-12"/>
          <w:sz w:val="22"/>
          <w:szCs w:val="22"/>
        </w:rPr>
        <w:t xml:space="preserve"> </w:t>
      </w:r>
      <w:r w:rsidRPr="00D76025">
        <w:rPr>
          <w:sz w:val="22"/>
          <w:szCs w:val="22"/>
        </w:rPr>
        <w:t>all</w:t>
      </w:r>
      <w:r w:rsidRPr="00D76025">
        <w:rPr>
          <w:spacing w:val="-4"/>
          <w:sz w:val="22"/>
          <w:szCs w:val="22"/>
        </w:rPr>
        <w:t xml:space="preserve"> </w:t>
      </w:r>
      <w:r w:rsidRPr="00D76025">
        <w:rPr>
          <w:sz w:val="22"/>
          <w:szCs w:val="22"/>
        </w:rPr>
        <w:t>obligations</w:t>
      </w:r>
      <w:r w:rsidRPr="00D76025">
        <w:rPr>
          <w:spacing w:val="-17"/>
          <w:sz w:val="22"/>
          <w:szCs w:val="22"/>
        </w:rPr>
        <w:t xml:space="preserve"> </w:t>
      </w:r>
      <w:r w:rsidRPr="00D76025">
        <w:rPr>
          <w:sz w:val="22"/>
          <w:szCs w:val="22"/>
        </w:rPr>
        <w:t>of Customer</w:t>
      </w:r>
      <w:r w:rsidRPr="00D76025">
        <w:rPr>
          <w:spacing w:val="-11"/>
          <w:sz w:val="22"/>
          <w:szCs w:val="22"/>
        </w:rPr>
        <w:t xml:space="preserve"> </w:t>
      </w:r>
      <w:r w:rsidRPr="00D76025">
        <w:rPr>
          <w:sz w:val="22"/>
          <w:szCs w:val="22"/>
        </w:rPr>
        <w:t xml:space="preserve">to </w:t>
      </w:r>
      <w:r w:rsidRPr="00D76025">
        <w:rPr>
          <w:spacing w:val="-4"/>
          <w:sz w:val="22"/>
          <w:szCs w:val="22"/>
        </w:rPr>
        <w:t>make</w:t>
      </w:r>
      <w:r w:rsidRPr="00D76025">
        <w:rPr>
          <w:spacing w:val="-7"/>
          <w:sz w:val="22"/>
          <w:szCs w:val="22"/>
        </w:rPr>
        <w:t xml:space="preserve"> </w:t>
      </w:r>
      <w:r w:rsidRPr="00D76025">
        <w:rPr>
          <w:sz w:val="22"/>
          <w:szCs w:val="22"/>
        </w:rPr>
        <w:t>payments</w:t>
      </w:r>
      <w:r w:rsidRPr="00D76025">
        <w:rPr>
          <w:spacing w:val="-12"/>
          <w:sz w:val="22"/>
          <w:szCs w:val="22"/>
        </w:rPr>
        <w:t xml:space="preserve"> </w:t>
      </w:r>
      <w:r w:rsidRPr="00D76025">
        <w:rPr>
          <w:sz w:val="22"/>
          <w:szCs w:val="22"/>
        </w:rPr>
        <w:t>required</w:t>
      </w:r>
      <w:r w:rsidRPr="00D76025">
        <w:rPr>
          <w:spacing w:val="-8"/>
          <w:sz w:val="22"/>
          <w:szCs w:val="22"/>
        </w:rPr>
        <w:t xml:space="preserve"> </w:t>
      </w:r>
      <w:r w:rsidRPr="00D76025">
        <w:rPr>
          <w:sz w:val="22"/>
          <w:szCs w:val="22"/>
        </w:rPr>
        <w:t>hereunder</w:t>
      </w:r>
      <w:r w:rsidRPr="00D76025">
        <w:rPr>
          <w:spacing w:val="-9"/>
          <w:sz w:val="22"/>
          <w:szCs w:val="22"/>
        </w:rPr>
        <w:t xml:space="preserve"> </w:t>
      </w:r>
      <w:r w:rsidRPr="00D76025">
        <w:rPr>
          <w:sz w:val="22"/>
          <w:szCs w:val="22"/>
        </w:rPr>
        <w:t>shall</w:t>
      </w:r>
      <w:r w:rsidRPr="00D76025">
        <w:rPr>
          <w:spacing w:val="-9"/>
          <w:sz w:val="22"/>
          <w:szCs w:val="22"/>
        </w:rPr>
        <w:t xml:space="preserve"> </w:t>
      </w:r>
      <w:r w:rsidRPr="00D76025">
        <w:rPr>
          <w:sz w:val="22"/>
          <w:szCs w:val="22"/>
        </w:rPr>
        <w:t>cease.</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3"/>
        </w:numPr>
        <w:tabs>
          <w:tab w:val="left" w:pos="898"/>
        </w:tabs>
        <w:kinsoku w:val="0"/>
        <w:overflowPunct w:val="0"/>
        <w:autoSpaceDE w:val="0"/>
        <w:autoSpaceDN w:val="0"/>
        <w:adjustRightInd w:val="0"/>
        <w:spacing w:line="242" w:lineRule="auto"/>
        <w:ind w:left="119" w:right="108" w:firstLine="1"/>
        <w:jc w:val="both"/>
        <w:rPr>
          <w:sz w:val="22"/>
          <w:szCs w:val="22"/>
        </w:rPr>
      </w:pPr>
      <w:r w:rsidRPr="00D76025">
        <w:rPr>
          <w:sz w:val="22"/>
          <w:szCs w:val="22"/>
          <w:u w:val="single"/>
        </w:rPr>
        <w:t>AVAILABILITY</w:t>
      </w:r>
      <w:r w:rsidRPr="00D76025">
        <w:rPr>
          <w:spacing w:val="4"/>
          <w:sz w:val="22"/>
          <w:szCs w:val="22"/>
          <w:u w:val="single"/>
        </w:rPr>
        <w:t xml:space="preserve"> </w:t>
      </w:r>
      <w:r w:rsidRPr="00D76025">
        <w:rPr>
          <w:sz w:val="22"/>
          <w:szCs w:val="22"/>
          <w:u w:val="single"/>
        </w:rPr>
        <w:t>OF</w:t>
      </w:r>
      <w:r w:rsidRPr="00D76025">
        <w:rPr>
          <w:spacing w:val="-2"/>
          <w:sz w:val="22"/>
          <w:szCs w:val="22"/>
          <w:u w:val="single"/>
        </w:rPr>
        <w:t xml:space="preserve"> </w:t>
      </w:r>
      <w:r w:rsidRPr="00D76025">
        <w:rPr>
          <w:sz w:val="22"/>
          <w:szCs w:val="22"/>
          <w:u w:val="single"/>
        </w:rPr>
        <w:t>FUNDS</w:t>
      </w:r>
      <w:r w:rsidRPr="00D76025">
        <w:rPr>
          <w:sz w:val="22"/>
          <w:szCs w:val="22"/>
        </w:rPr>
        <w:t>:</w:t>
      </w:r>
      <w:r w:rsidRPr="00D76025">
        <w:rPr>
          <w:spacing w:val="3"/>
          <w:sz w:val="22"/>
          <w:szCs w:val="22"/>
        </w:rPr>
        <w:t xml:space="preserve"> </w:t>
      </w:r>
      <w:r w:rsidRPr="00D76025">
        <w:rPr>
          <w:spacing w:val="-6"/>
          <w:sz w:val="22"/>
          <w:szCs w:val="22"/>
        </w:rPr>
        <w:t>It</w:t>
      </w:r>
      <w:r w:rsidRPr="00D76025">
        <w:rPr>
          <w:sz w:val="22"/>
          <w:szCs w:val="22"/>
        </w:rPr>
        <w:t xml:space="preserve"> is</w:t>
      </w:r>
      <w:r w:rsidRPr="00D76025">
        <w:rPr>
          <w:spacing w:val="-6"/>
          <w:sz w:val="22"/>
          <w:szCs w:val="22"/>
        </w:rPr>
        <w:t xml:space="preserve"> </w:t>
      </w:r>
      <w:r w:rsidRPr="00D76025">
        <w:rPr>
          <w:sz w:val="22"/>
          <w:szCs w:val="22"/>
        </w:rPr>
        <w:t>expressly</w:t>
      </w:r>
      <w:r w:rsidRPr="00D76025">
        <w:rPr>
          <w:spacing w:val="-11"/>
          <w:sz w:val="22"/>
          <w:szCs w:val="22"/>
        </w:rPr>
        <w:t xml:space="preserve"> </w:t>
      </w:r>
      <w:r w:rsidRPr="00D76025">
        <w:rPr>
          <w:sz w:val="22"/>
          <w:szCs w:val="22"/>
        </w:rPr>
        <w:t>understood</w:t>
      </w:r>
      <w:r w:rsidRPr="00D76025">
        <w:rPr>
          <w:spacing w:val="-13"/>
          <w:sz w:val="22"/>
          <w:szCs w:val="22"/>
        </w:rPr>
        <w:t xml:space="preserve"> </w:t>
      </w:r>
      <w:r w:rsidRPr="00D76025">
        <w:rPr>
          <w:sz w:val="22"/>
          <w:szCs w:val="22"/>
        </w:rPr>
        <w:t>and</w:t>
      </w:r>
      <w:r w:rsidRPr="00D76025">
        <w:rPr>
          <w:spacing w:val="-6"/>
          <w:sz w:val="22"/>
          <w:szCs w:val="22"/>
        </w:rPr>
        <w:t xml:space="preserve"> </w:t>
      </w:r>
      <w:r w:rsidRPr="00D76025">
        <w:rPr>
          <w:sz w:val="22"/>
          <w:szCs w:val="22"/>
        </w:rPr>
        <w:t>agreed</w:t>
      </w:r>
      <w:r w:rsidRPr="00D76025">
        <w:rPr>
          <w:spacing w:val="-11"/>
          <w:sz w:val="22"/>
          <w:szCs w:val="22"/>
        </w:rPr>
        <w:t xml:space="preserve"> </w:t>
      </w:r>
      <w:r w:rsidRPr="00D76025">
        <w:rPr>
          <w:sz w:val="22"/>
          <w:szCs w:val="22"/>
        </w:rPr>
        <w:t>that</w:t>
      </w:r>
      <w:r w:rsidRPr="00D76025">
        <w:rPr>
          <w:spacing w:val="-7"/>
          <w:sz w:val="22"/>
          <w:szCs w:val="22"/>
        </w:rPr>
        <w:t xml:space="preserve"> </w:t>
      </w:r>
      <w:r w:rsidRPr="00D76025">
        <w:rPr>
          <w:sz w:val="22"/>
          <w:szCs w:val="22"/>
        </w:rPr>
        <w:t>the</w:t>
      </w:r>
      <w:r w:rsidRPr="00D76025">
        <w:rPr>
          <w:spacing w:val="-8"/>
          <w:sz w:val="22"/>
          <w:szCs w:val="22"/>
        </w:rPr>
        <w:t xml:space="preserve"> </w:t>
      </w:r>
      <w:r w:rsidRPr="00D76025">
        <w:rPr>
          <w:sz w:val="22"/>
          <w:szCs w:val="22"/>
        </w:rPr>
        <w:t>obligation</w:t>
      </w:r>
      <w:r w:rsidRPr="00D76025">
        <w:rPr>
          <w:spacing w:val="-11"/>
          <w:sz w:val="22"/>
          <w:szCs w:val="22"/>
        </w:rPr>
        <w:t xml:space="preserve"> </w:t>
      </w:r>
      <w:r w:rsidRPr="00D76025">
        <w:rPr>
          <w:spacing w:val="-3"/>
          <w:sz w:val="22"/>
          <w:szCs w:val="22"/>
        </w:rPr>
        <w:t>of</w:t>
      </w:r>
      <w:r w:rsidRPr="00D76025">
        <w:rPr>
          <w:spacing w:val="-5"/>
          <w:sz w:val="22"/>
          <w:szCs w:val="22"/>
        </w:rPr>
        <w:t xml:space="preserve"> </w:t>
      </w:r>
      <w:r w:rsidRPr="00D76025">
        <w:rPr>
          <w:sz w:val="22"/>
          <w:szCs w:val="22"/>
        </w:rPr>
        <w:t>the</w:t>
      </w:r>
      <w:r w:rsidRPr="00D76025">
        <w:rPr>
          <w:spacing w:val="-8"/>
          <w:sz w:val="22"/>
          <w:szCs w:val="22"/>
        </w:rPr>
        <w:t xml:space="preserve"> </w:t>
      </w:r>
      <w:r w:rsidRPr="00D76025">
        <w:rPr>
          <w:spacing w:val="-3"/>
          <w:sz w:val="22"/>
          <w:szCs w:val="22"/>
        </w:rPr>
        <w:t>Customer</w:t>
      </w:r>
      <w:r w:rsidRPr="00D76025">
        <w:rPr>
          <w:spacing w:val="-12"/>
          <w:sz w:val="22"/>
          <w:szCs w:val="22"/>
        </w:rPr>
        <w:t xml:space="preserve"> </w:t>
      </w:r>
      <w:r w:rsidRPr="00D76025">
        <w:rPr>
          <w:sz w:val="22"/>
          <w:szCs w:val="22"/>
        </w:rPr>
        <w:t>to</w:t>
      </w:r>
      <w:r w:rsidRPr="00D76025">
        <w:rPr>
          <w:spacing w:val="-6"/>
          <w:sz w:val="22"/>
          <w:szCs w:val="22"/>
        </w:rPr>
        <w:t xml:space="preserve"> </w:t>
      </w:r>
      <w:r w:rsidRPr="00D76025">
        <w:rPr>
          <w:sz w:val="22"/>
          <w:szCs w:val="22"/>
        </w:rPr>
        <w:t>proceed under</w:t>
      </w:r>
      <w:r w:rsidRPr="00D76025">
        <w:rPr>
          <w:spacing w:val="-9"/>
          <w:sz w:val="22"/>
          <w:szCs w:val="22"/>
        </w:rPr>
        <w:t xml:space="preserve"> </w:t>
      </w:r>
      <w:r w:rsidRPr="00D76025">
        <w:rPr>
          <w:sz w:val="22"/>
          <w:szCs w:val="22"/>
        </w:rPr>
        <w:t>this</w:t>
      </w:r>
      <w:r w:rsidRPr="00D76025">
        <w:rPr>
          <w:spacing w:val="-8"/>
          <w:sz w:val="22"/>
          <w:szCs w:val="22"/>
        </w:rPr>
        <w:t xml:space="preserve"> </w:t>
      </w:r>
      <w:r w:rsidRPr="00D76025">
        <w:rPr>
          <w:sz w:val="22"/>
          <w:szCs w:val="22"/>
        </w:rPr>
        <w:t>Agreement</w:t>
      </w:r>
      <w:r w:rsidRPr="00D76025">
        <w:rPr>
          <w:spacing w:val="-14"/>
          <w:sz w:val="22"/>
          <w:szCs w:val="22"/>
        </w:rPr>
        <w:t xml:space="preserve"> </w:t>
      </w:r>
      <w:r w:rsidRPr="00D76025">
        <w:rPr>
          <w:sz w:val="22"/>
          <w:szCs w:val="22"/>
        </w:rPr>
        <w:t>is</w:t>
      </w:r>
      <w:r w:rsidRPr="00D76025">
        <w:rPr>
          <w:spacing w:val="-8"/>
          <w:sz w:val="22"/>
          <w:szCs w:val="22"/>
        </w:rPr>
        <w:t xml:space="preserve"> </w:t>
      </w:r>
      <w:r w:rsidRPr="00D76025">
        <w:rPr>
          <w:sz w:val="22"/>
          <w:szCs w:val="22"/>
        </w:rPr>
        <w:t>conditioned</w:t>
      </w:r>
      <w:r w:rsidRPr="00D76025">
        <w:rPr>
          <w:spacing w:val="-13"/>
          <w:sz w:val="22"/>
          <w:szCs w:val="22"/>
        </w:rPr>
        <w:t xml:space="preserve"> </w:t>
      </w:r>
      <w:r w:rsidRPr="00D76025">
        <w:rPr>
          <w:sz w:val="22"/>
          <w:szCs w:val="22"/>
        </w:rPr>
        <w:t>upon</w:t>
      </w:r>
      <w:r w:rsidRPr="00D76025">
        <w:rPr>
          <w:spacing w:val="-9"/>
          <w:sz w:val="22"/>
          <w:szCs w:val="22"/>
        </w:rPr>
        <w:t xml:space="preserve"> </w:t>
      </w:r>
      <w:r w:rsidRPr="00D76025">
        <w:rPr>
          <w:sz w:val="22"/>
          <w:szCs w:val="22"/>
        </w:rPr>
        <w:t>the</w:t>
      </w:r>
      <w:r w:rsidRPr="00D76025">
        <w:rPr>
          <w:spacing w:val="-11"/>
          <w:sz w:val="22"/>
          <w:szCs w:val="22"/>
        </w:rPr>
        <w:t xml:space="preserve"> </w:t>
      </w:r>
      <w:r w:rsidRPr="00D76025">
        <w:rPr>
          <w:sz w:val="22"/>
          <w:szCs w:val="22"/>
        </w:rPr>
        <w:t>appropriation</w:t>
      </w:r>
      <w:r w:rsidRPr="00D76025">
        <w:rPr>
          <w:spacing w:val="-4"/>
          <w:sz w:val="22"/>
          <w:szCs w:val="22"/>
        </w:rPr>
        <w:t xml:space="preserve"> </w:t>
      </w:r>
      <w:r w:rsidRPr="00D76025">
        <w:rPr>
          <w:sz w:val="22"/>
          <w:szCs w:val="22"/>
        </w:rPr>
        <w:t>of</w:t>
      </w:r>
      <w:r w:rsidRPr="00D76025">
        <w:rPr>
          <w:spacing w:val="-8"/>
          <w:sz w:val="22"/>
          <w:szCs w:val="22"/>
        </w:rPr>
        <w:t xml:space="preserve"> </w:t>
      </w:r>
      <w:r w:rsidRPr="00D76025">
        <w:rPr>
          <w:sz w:val="22"/>
          <w:szCs w:val="22"/>
        </w:rPr>
        <w:t>funds</w:t>
      </w:r>
      <w:r w:rsidRPr="00D76025">
        <w:rPr>
          <w:spacing w:val="-9"/>
          <w:sz w:val="22"/>
          <w:szCs w:val="22"/>
        </w:rPr>
        <w:t xml:space="preserve"> </w:t>
      </w:r>
      <w:r w:rsidRPr="00D76025">
        <w:rPr>
          <w:sz w:val="22"/>
          <w:szCs w:val="22"/>
        </w:rPr>
        <w:t>by</w:t>
      </w:r>
      <w:r w:rsidRPr="00D76025">
        <w:rPr>
          <w:spacing w:val="-14"/>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Mississippi</w:t>
      </w:r>
      <w:r w:rsidRPr="00D76025">
        <w:rPr>
          <w:spacing w:val="7"/>
          <w:sz w:val="22"/>
          <w:szCs w:val="22"/>
        </w:rPr>
        <w:t xml:space="preserve"> </w:t>
      </w:r>
      <w:r w:rsidRPr="00D76025">
        <w:rPr>
          <w:spacing w:val="-3"/>
          <w:sz w:val="22"/>
          <w:szCs w:val="22"/>
        </w:rPr>
        <w:t>State</w:t>
      </w:r>
      <w:r w:rsidRPr="00D76025">
        <w:rPr>
          <w:spacing w:val="-13"/>
          <w:sz w:val="22"/>
          <w:szCs w:val="22"/>
        </w:rPr>
        <w:t xml:space="preserve"> </w:t>
      </w:r>
      <w:r w:rsidRPr="00D76025">
        <w:rPr>
          <w:spacing w:val="-4"/>
          <w:sz w:val="22"/>
          <w:szCs w:val="22"/>
        </w:rPr>
        <w:t>Legislature</w:t>
      </w:r>
      <w:r w:rsidRPr="00D76025">
        <w:rPr>
          <w:spacing w:val="8"/>
          <w:sz w:val="22"/>
          <w:szCs w:val="22"/>
        </w:rPr>
        <w:t xml:space="preserve"> </w:t>
      </w:r>
      <w:r w:rsidRPr="00D76025">
        <w:rPr>
          <w:sz w:val="22"/>
          <w:szCs w:val="22"/>
        </w:rPr>
        <w:t>and</w:t>
      </w:r>
      <w:r w:rsidRPr="00D76025">
        <w:rPr>
          <w:spacing w:val="-11"/>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receipt</w:t>
      </w:r>
      <w:r w:rsidRPr="00D76025">
        <w:rPr>
          <w:sz w:val="22"/>
          <w:szCs w:val="22"/>
        </w:rPr>
        <w:t xml:space="preserve"> </w:t>
      </w:r>
      <w:r w:rsidRPr="00D76025">
        <w:rPr>
          <w:spacing w:val="-3"/>
          <w:sz w:val="22"/>
          <w:szCs w:val="22"/>
        </w:rPr>
        <w:t>of</w:t>
      </w:r>
      <w:r w:rsidRPr="00D76025">
        <w:rPr>
          <w:spacing w:val="-8"/>
          <w:sz w:val="22"/>
          <w:szCs w:val="22"/>
        </w:rPr>
        <w:t xml:space="preserve"> </w:t>
      </w:r>
      <w:r w:rsidRPr="00D76025">
        <w:rPr>
          <w:spacing w:val="-4"/>
          <w:sz w:val="22"/>
          <w:szCs w:val="22"/>
        </w:rPr>
        <w:t>state</w:t>
      </w:r>
      <w:r w:rsidRPr="00D76025">
        <w:rPr>
          <w:sz w:val="22"/>
          <w:szCs w:val="22"/>
        </w:rPr>
        <w:t xml:space="preserve"> and/or</w:t>
      </w:r>
      <w:r w:rsidRPr="00D76025">
        <w:rPr>
          <w:spacing w:val="-9"/>
          <w:sz w:val="22"/>
          <w:szCs w:val="22"/>
        </w:rPr>
        <w:t xml:space="preserve"> </w:t>
      </w:r>
      <w:r w:rsidRPr="00D76025">
        <w:rPr>
          <w:sz w:val="22"/>
          <w:szCs w:val="22"/>
        </w:rPr>
        <w:t>federal</w:t>
      </w:r>
      <w:r w:rsidRPr="00D76025">
        <w:rPr>
          <w:spacing w:val="-12"/>
          <w:sz w:val="22"/>
          <w:szCs w:val="22"/>
        </w:rPr>
        <w:t xml:space="preserve"> </w:t>
      </w:r>
      <w:r w:rsidRPr="00D76025">
        <w:rPr>
          <w:sz w:val="22"/>
          <w:szCs w:val="22"/>
        </w:rPr>
        <w:t>funds.</w:t>
      </w:r>
      <w:r w:rsidRPr="00D76025">
        <w:rPr>
          <w:spacing w:val="35"/>
          <w:sz w:val="22"/>
          <w:szCs w:val="22"/>
        </w:rPr>
        <w:t xml:space="preserve"> </w:t>
      </w:r>
      <w:r w:rsidRPr="00D76025">
        <w:rPr>
          <w:spacing w:val="-6"/>
          <w:sz w:val="22"/>
          <w:szCs w:val="22"/>
        </w:rPr>
        <w:t>If</w:t>
      </w:r>
      <w:r w:rsidRPr="00D76025">
        <w:rPr>
          <w:spacing w:val="-5"/>
          <w:sz w:val="22"/>
          <w:szCs w:val="22"/>
        </w:rPr>
        <w:t xml:space="preserve"> </w:t>
      </w:r>
      <w:r w:rsidRPr="00D76025">
        <w:rPr>
          <w:sz w:val="22"/>
          <w:szCs w:val="22"/>
        </w:rPr>
        <w:t>the</w:t>
      </w:r>
      <w:r w:rsidRPr="00D76025">
        <w:rPr>
          <w:spacing w:val="-6"/>
          <w:sz w:val="22"/>
          <w:szCs w:val="22"/>
        </w:rPr>
        <w:t xml:space="preserve"> </w:t>
      </w:r>
      <w:r w:rsidRPr="00D76025">
        <w:rPr>
          <w:sz w:val="22"/>
          <w:szCs w:val="22"/>
        </w:rPr>
        <w:t>funds</w:t>
      </w:r>
      <w:r w:rsidRPr="00D76025">
        <w:rPr>
          <w:spacing w:val="-8"/>
          <w:sz w:val="22"/>
          <w:szCs w:val="22"/>
        </w:rPr>
        <w:t xml:space="preserve"> </w:t>
      </w:r>
      <w:r w:rsidRPr="00D76025">
        <w:rPr>
          <w:sz w:val="22"/>
          <w:szCs w:val="22"/>
        </w:rPr>
        <w:t>anticipated</w:t>
      </w:r>
      <w:r w:rsidRPr="00D76025">
        <w:rPr>
          <w:spacing w:val="-16"/>
          <w:sz w:val="22"/>
          <w:szCs w:val="22"/>
        </w:rPr>
        <w:t xml:space="preserve"> </w:t>
      </w:r>
      <w:r w:rsidRPr="00D76025">
        <w:rPr>
          <w:sz w:val="22"/>
          <w:szCs w:val="22"/>
        </w:rPr>
        <w:t>for</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continuing</w:t>
      </w:r>
      <w:r w:rsidRPr="00D76025">
        <w:rPr>
          <w:spacing w:val="15"/>
          <w:sz w:val="22"/>
          <w:szCs w:val="22"/>
        </w:rPr>
        <w:t xml:space="preserve"> </w:t>
      </w:r>
      <w:r w:rsidRPr="00D76025">
        <w:rPr>
          <w:sz w:val="22"/>
          <w:szCs w:val="22"/>
        </w:rPr>
        <w:t>fulfillment</w:t>
      </w:r>
      <w:r w:rsidRPr="00D76025">
        <w:rPr>
          <w:spacing w:val="4"/>
          <w:sz w:val="22"/>
          <w:szCs w:val="22"/>
        </w:rPr>
        <w:t xml:space="preserve"> </w:t>
      </w:r>
      <w:r w:rsidRPr="00D76025">
        <w:rPr>
          <w:spacing w:val="-3"/>
          <w:sz w:val="22"/>
          <w:szCs w:val="22"/>
        </w:rPr>
        <w:t>of</w:t>
      </w:r>
      <w:r w:rsidRPr="00D76025">
        <w:rPr>
          <w:spacing w:val="-12"/>
          <w:sz w:val="22"/>
          <w:szCs w:val="22"/>
        </w:rPr>
        <w:t xml:space="preserve"> </w:t>
      </w:r>
      <w:r w:rsidRPr="00D76025">
        <w:rPr>
          <w:sz w:val="22"/>
          <w:szCs w:val="22"/>
        </w:rPr>
        <w:t>the</w:t>
      </w:r>
      <w:r w:rsidRPr="00D76025">
        <w:rPr>
          <w:spacing w:val="-13"/>
          <w:sz w:val="22"/>
          <w:szCs w:val="22"/>
        </w:rPr>
        <w:t xml:space="preserve"> </w:t>
      </w:r>
      <w:r w:rsidRPr="00D76025">
        <w:rPr>
          <w:spacing w:val="-4"/>
          <w:sz w:val="22"/>
          <w:szCs w:val="22"/>
        </w:rPr>
        <w:t>agreement</w:t>
      </w:r>
      <w:r w:rsidRPr="00D76025">
        <w:rPr>
          <w:spacing w:val="2"/>
          <w:sz w:val="22"/>
          <w:szCs w:val="22"/>
        </w:rPr>
        <w:t xml:space="preserve"> </w:t>
      </w:r>
      <w:r w:rsidRPr="00D76025">
        <w:rPr>
          <w:sz w:val="22"/>
          <w:szCs w:val="22"/>
        </w:rPr>
        <w:t>are,</w:t>
      </w:r>
      <w:r w:rsidRPr="00D76025">
        <w:rPr>
          <w:spacing w:val="-13"/>
          <w:sz w:val="22"/>
          <w:szCs w:val="22"/>
        </w:rPr>
        <w:t xml:space="preserve"> </w:t>
      </w:r>
      <w:r w:rsidRPr="00D76025">
        <w:rPr>
          <w:sz w:val="22"/>
          <w:szCs w:val="22"/>
        </w:rPr>
        <w:t>at</w:t>
      </w:r>
      <w:r w:rsidRPr="00D76025">
        <w:rPr>
          <w:spacing w:val="-12"/>
          <w:sz w:val="22"/>
          <w:szCs w:val="22"/>
        </w:rPr>
        <w:t xml:space="preserve"> </w:t>
      </w:r>
      <w:r w:rsidRPr="00D76025">
        <w:rPr>
          <w:sz w:val="22"/>
          <w:szCs w:val="22"/>
        </w:rPr>
        <w:t>any</w:t>
      </w:r>
      <w:r w:rsidRPr="00D76025">
        <w:rPr>
          <w:spacing w:val="-14"/>
          <w:sz w:val="22"/>
          <w:szCs w:val="22"/>
        </w:rPr>
        <w:t xml:space="preserve"> </w:t>
      </w:r>
      <w:r w:rsidRPr="00D76025">
        <w:rPr>
          <w:spacing w:val="-3"/>
          <w:sz w:val="22"/>
          <w:szCs w:val="22"/>
        </w:rPr>
        <w:t>time,</w:t>
      </w:r>
      <w:r w:rsidRPr="00D76025">
        <w:rPr>
          <w:spacing w:val="-11"/>
          <w:sz w:val="22"/>
          <w:szCs w:val="22"/>
        </w:rPr>
        <w:t xml:space="preserve"> </w:t>
      </w:r>
      <w:r w:rsidRPr="00D76025">
        <w:rPr>
          <w:sz w:val="22"/>
          <w:szCs w:val="22"/>
        </w:rPr>
        <w:t>not</w:t>
      </w:r>
      <w:r w:rsidRPr="00D76025">
        <w:rPr>
          <w:spacing w:val="-12"/>
          <w:sz w:val="22"/>
          <w:szCs w:val="22"/>
        </w:rPr>
        <w:t xml:space="preserve"> </w:t>
      </w:r>
      <w:r w:rsidRPr="00D76025">
        <w:rPr>
          <w:spacing w:val="-4"/>
          <w:sz w:val="22"/>
          <w:szCs w:val="22"/>
        </w:rPr>
        <w:t>forthcoming</w:t>
      </w:r>
      <w:r w:rsidRPr="00D76025">
        <w:rPr>
          <w:spacing w:val="6"/>
          <w:sz w:val="22"/>
          <w:szCs w:val="22"/>
        </w:rPr>
        <w:t xml:space="preserve"> </w:t>
      </w:r>
      <w:r w:rsidRPr="00D76025">
        <w:rPr>
          <w:spacing w:val="-3"/>
          <w:sz w:val="22"/>
          <w:szCs w:val="22"/>
        </w:rPr>
        <w:t>or</w:t>
      </w:r>
      <w:r w:rsidRPr="00D76025">
        <w:rPr>
          <w:sz w:val="22"/>
          <w:szCs w:val="22"/>
        </w:rPr>
        <w:t xml:space="preserve"> insufficient,</w:t>
      </w:r>
      <w:r w:rsidRPr="00D76025">
        <w:rPr>
          <w:spacing w:val="-9"/>
          <w:sz w:val="22"/>
          <w:szCs w:val="22"/>
        </w:rPr>
        <w:t xml:space="preserve"> </w:t>
      </w:r>
      <w:r w:rsidRPr="00D76025">
        <w:rPr>
          <w:sz w:val="22"/>
          <w:szCs w:val="22"/>
        </w:rPr>
        <w:t>either</w:t>
      </w:r>
      <w:r w:rsidRPr="00D76025">
        <w:rPr>
          <w:spacing w:val="-3"/>
          <w:sz w:val="22"/>
          <w:szCs w:val="22"/>
        </w:rPr>
        <w:t xml:space="preserve"> </w:t>
      </w:r>
      <w:r w:rsidRPr="00D76025">
        <w:rPr>
          <w:sz w:val="22"/>
          <w:szCs w:val="22"/>
        </w:rPr>
        <w:t>through</w:t>
      </w:r>
      <w:r w:rsidRPr="00D76025">
        <w:rPr>
          <w:spacing w:val="-4"/>
          <w:sz w:val="22"/>
          <w:szCs w:val="22"/>
        </w:rPr>
        <w:t xml:space="preserve"> </w:t>
      </w:r>
      <w:r w:rsidRPr="00D76025">
        <w:rPr>
          <w:sz w:val="22"/>
          <w:szCs w:val="22"/>
        </w:rPr>
        <w:t>the</w:t>
      </w:r>
      <w:r w:rsidRPr="00D76025">
        <w:rPr>
          <w:spacing w:val="-1"/>
          <w:sz w:val="22"/>
          <w:szCs w:val="22"/>
        </w:rPr>
        <w:t xml:space="preserve"> </w:t>
      </w:r>
      <w:r w:rsidRPr="00D76025">
        <w:rPr>
          <w:sz w:val="22"/>
          <w:szCs w:val="22"/>
        </w:rPr>
        <w:t>failure</w:t>
      </w:r>
      <w:r w:rsidRPr="00D76025">
        <w:rPr>
          <w:spacing w:val="-6"/>
          <w:sz w:val="22"/>
          <w:szCs w:val="22"/>
        </w:rPr>
        <w:t xml:space="preserve"> </w:t>
      </w:r>
      <w:r w:rsidRPr="00D76025">
        <w:rPr>
          <w:sz w:val="22"/>
          <w:szCs w:val="22"/>
        </w:rPr>
        <w:t>of the</w:t>
      </w:r>
      <w:r w:rsidRPr="00D76025">
        <w:rPr>
          <w:spacing w:val="-1"/>
          <w:sz w:val="22"/>
          <w:szCs w:val="22"/>
        </w:rPr>
        <w:t xml:space="preserve"> </w:t>
      </w:r>
      <w:r w:rsidRPr="00D76025">
        <w:rPr>
          <w:sz w:val="22"/>
          <w:szCs w:val="22"/>
        </w:rPr>
        <w:t>federal</w:t>
      </w:r>
      <w:r w:rsidRPr="00D76025">
        <w:rPr>
          <w:spacing w:val="-3"/>
          <w:sz w:val="22"/>
          <w:szCs w:val="22"/>
        </w:rPr>
        <w:t xml:space="preserve"> </w:t>
      </w:r>
      <w:r w:rsidRPr="00D76025">
        <w:rPr>
          <w:sz w:val="22"/>
          <w:szCs w:val="22"/>
        </w:rPr>
        <w:t>government</w:t>
      </w:r>
      <w:r w:rsidRPr="00D76025">
        <w:rPr>
          <w:spacing w:val="-7"/>
          <w:sz w:val="22"/>
          <w:szCs w:val="22"/>
        </w:rPr>
        <w:t xml:space="preserve"> </w:t>
      </w:r>
      <w:r w:rsidRPr="00D76025">
        <w:rPr>
          <w:sz w:val="22"/>
          <w:szCs w:val="22"/>
        </w:rPr>
        <w:t>to</w:t>
      </w:r>
      <w:r w:rsidRPr="00D76025">
        <w:rPr>
          <w:spacing w:val="1"/>
          <w:sz w:val="22"/>
          <w:szCs w:val="22"/>
        </w:rPr>
        <w:t xml:space="preserve"> </w:t>
      </w:r>
      <w:r w:rsidRPr="00D76025">
        <w:rPr>
          <w:sz w:val="22"/>
          <w:szCs w:val="22"/>
        </w:rPr>
        <w:t>provide</w:t>
      </w:r>
      <w:r w:rsidRPr="00D76025">
        <w:rPr>
          <w:spacing w:val="-6"/>
          <w:sz w:val="22"/>
          <w:szCs w:val="22"/>
        </w:rPr>
        <w:t xml:space="preserve"> </w:t>
      </w:r>
      <w:r w:rsidRPr="00D76025">
        <w:rPr>
          <w:sz w:val="22"/>
          <w:szCs w:val="22"/>
        </w:rPr>
        <w:t>funds</w:t>
      </w:r>
      <w:r w:rsidRPr="00D76025">
        <w:rPr>
          <w:spacing w:val="-1"/>
          <w:sz w:val="22"/>
          <w:szCs w:val="22"/>
        </w:rPr>
        <w:t xml:space="preserve"> </w:t>
      </w:r>
      <w:r w:rsidRPr="00D76025">
        <w:rPr>
          <w:sz w:val="22"/>
          <w:szCs w:val="22"/>
        </w:rPr>
        <w:t>or</w:t>
      </w:r>
      <w:r w:rsidRPr="00D76025">
        <w:rPr>
          <w:spacing w:val="-3"/>
          <w:sz w:val="22"/>
          <w:szCs w:val="22"/>
        </w:rPr>
        <w:t xml:space="preserve"> </w:t>
      </w:r>
      <w:r w:rsidRPr="00D76025">
        <w:rPr>
          <w:sz w:val="22"/>
          <w:szCs w:val="22"/>
        </w:rPr>
        <w:t>of the</w:t>
      </w:r>
      <w:r w:rsidRPr="00D76025">
        <w:rPr>
          <w:spacing w:val="2"/>
          <w:sz w:val="22"/>
          <w:szCs w:val="22"/>
        </w:rPr>
        <w:t xml:space="preserve"> </w:t>
      </w:r>
      <w:r w:rsidRPr="00D76025">
        <w:rPr>
          <w:sz w:val="22"/>
          <w:szCs w:val="22"/>
        </w:rPr>
        <w:t>State</w:t>
      </w:r>
      <w:r w:rsidRPr="00D76025">
        <w:rPr>
          <w:spacing w:val="-1"/>
          <w:sz w:val="22"/>
          <w:szCs w:val="22"/>
        </w:rPr>
        <w:t xml:space="preserve"> </w:t>
      </w:r>
      <w:r w:rsidRPr="00D76025">
        <w:rPr>
          <w:sz w:val="22"/>
          <w:szCs w:val="22"/>
        </w:rPr>
        <w:t>of</w:t>
      </w:r>
      <w:r w:rsidRPr="00D76025">
        <w:rPr>
          <w:spacing w:val="-3"/>
          <w:sz w:val="22"/>
          <w:szCs w:val="22"/>
        </w:rPr>
        <w:t xml:space="preserve"> </w:t>
      </w:r>
      <w:r w:rsidRPr="00D76025">
        <w:rPr>
          <w:sz w:val="22"/>
          <w:szCs w:val="22"/>
        </w:rPr>
        <w:t>Mississippi</w:t>
      </w:r>
      <w:r w:rsidRPr="00D76025">
        <w:rPr>
          <w:spacing w:val="-12"/>
          <w:sz w:val="22"/>
          <w:szCs w:val="22"/>
        </w:rPr>
        <w:t xml:space="preserve"> </w:t>
      </w:r>
      <w:r w:rsidRPr="00D76025">
        <w:rPr>
          <w:sz w:val="22"/>
          <w:szCs w:val="22"/>
        </w:rPr>
        <w:t>to</w:t>
      </w:r>
      <w:r w:rsidRPr="00D76025">
        <w:rPr>
          <w:spacing w:val="-1"/>
          <w:sz w:val="22"/>
          <w:szCs w:val="22"/>
        </w:rPr>
        <w:t xml:space="preserve"> </w:t>
      </w:r>
      <w:r w:rsidRPr="00D76025">
        <w:rPr>
          <w:sz w:val="22"/>
          <w:szCs w:val="22"/>
        </w:rPr>
        <w:t>appropriate funds</w:t>
      </w:r>
      <w:r w:rsidRPr="00D76025">
        <w:rPr>
          <w:spacing w:val="-8"/>
          <w:sz w:val="22"/>
          <w:szCs w:val="22"/>
        </w:rPr>
        <w:t xml:space="preserve"> </w:t>
      </w:r>
      <w:r w:rsidRPr="00D76025">
        <w:rPr>
          <w:sz w:val="22"/>
          <w:szCs w:val="22"/>
        </w:rPr>
        <w:t>or</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discontinuance</w:t>
      </w:r>
      <w:r w:rsidRPr="00D76025">
        <w:rPr>
          <w:spacing w:val="1"/>
          <w:sz w:val="22"/>
          <w:szCs w:val="22"/>
        </w:rPr>
        <w:t xml:space="preserve"> </w:t>
      </w:r>
      <w:r w:rsidRPr="00D76025">
        <w:rPr>
          <w:sz w:val="22"/>
          <w:szCs w:val="22"/>
        </w:rPr>
        <w:t>or</w:t>
      </w:r>
      <w:r w:rsidRPr="00D76025">
        <w:rPr>
          <w:spacing w:val="-5"/>
          <w:sz w:val="22"/>
          <w:szCs w:val="22"/>
        </w:rPr>
        <w:t xml:space="preserve"> </w:t>
      </w:r>
      <w:r w:rsidRPr="00D76025">
        <w:rPr>
          <w:sz w:val="22"/>
          <w:szCs w:val="22"/>
        </w:rPr>
        <w:t>material</w:t>
      </w:r>
      <w:r w:rsidRPr="00D76025">
        <w:rPr>
          <w:spacing w:val="-12"/>
          <w:sz w:val="22"/>
          <w:szCs w:val="22"/>
        </w:rPr>
        <w:t xml:space="preserve"> </w:t>
      </w:r>
      <w:r w:rsidRPr="00D76025">
        <w:rPr>
          <w:sz w:val="22"/>
          <w:szCs w:val="22"/>
        </w:rPr>
        <w:t>alteration</w:t>
      </w:r>
      <w:r w:rsidRPr="00D76025">
        <w:rPr>
          <w:spacing w:val="-13"/>
          <w:sz w:val="22"/>
          <w:szCs w:val="22"/>
        </w:rPr>
        <w:t xml:space="preserve"> </w:t>
      </w:r>
      <w:r w:rsidRPr="00D76025">
        <w:rPr>
          <w:sz w:val="22"/>
          <w:szCs w:val="22"/>
        </w:rPr>
        <w:t>of</w:t>
      </w:r>
      <w:r w:rsidRPr="00D76025">
        <w:rPr>
          <w:spacing w:val="-8"/>
          <w:sz w:val="22"/>
          <w:szCs w:val="22"/>
        </w:rPr>
        <w:t xml:space="preserve"> </w:t>
      </w:r>
      <w:r w:rsidRPr="00D76025">
        <w:rPr>
          <w:sz w:val="22"/>
          <w:szCs w:val="22"/>
        </w:rPr>
        <w:t>the</w:t>
      </w:r>
      <w:r w:rsidRPr="00D76025">
        <w:rPr>
          <w:spacing w:val="-13"/>
          <w:sz w:val="22"/>
          <w:szCs w:val="22"/>
        </w:rPr>
        <w:t xml:space="preserve"> </w:t>
      </w:r>
      <w:r w:rsidRPr="00D76025">
        <w:rPr>
          <w:sz w:val="22"/>
          <w:szCs w:val="22"/>
        </w:rPr>
        <w:t>program</w:t>
      </w:r>
      <w:r w:rsidRPr="00D76025">
        <w:rPr>
          <w:spacing w:val="-18"/>
          <w:sz w:val="22"/>
          <w:szCs w:val="22"/>
        </w:rPr>
        <w:t xml:space="preserve"> </w:t>
      </w:r>
      <w:r w:rsidRPr="00D76025">
        <w:rPr>
          <w:sz w:val="22"/>
          <w:szCs w:val="22"/>
        </w:rPr>
        <w:t>under</w:t>
      </w:r>
      <w:r w:rsidRPr="00D76025">
        <w:rPr>
          <w:spacing w:val="-8"/>
          <w:sz w:val="22"/>
          <w:szCs w:val="22"/>
        </w:rPr>
        <w:t xml:space="preserve"> </w:t>
      </w:r>
      <w:r w:rsidRPr="00D76025">
        <w:rPr>
          <w:sz w:val="22"/>
          <w:szCs w:val="22"/>
        </w:rPr>
        <w:t>which</w:t>
      </w:r>
      <w:r w:rsidRPr="00D76025">
        <w:rPr>
          <w:spacing w:val="-11"/>
          <w:sz w:val="22"/>
          <w:szCs w:val="22"/>
        </w:rPr>
        <w:t xml:space="preserve"> </w:t>
      </w:r>
      <w:r w:rsidRPr="00D76025">
        <w:rPr>
          <w:sz w:val="22"/>
          <w:szCs w:val="22"/>
        </w:rPr>
        <w:t>funds</w:t>
      </w:r>
      <w:r w:rsidRPr="00D76025">
        <w:rPr>
          <w:spacing w:val="-13"/>
          <w:sz w:val="22"/>
          <w:szCs w:val="22"/>
        </w:rPr>
        <w:t xml:space="preserve"> </w:t>
      </w:r>
      <w:r w:rsidRPr="00D76025">
        <w:rPr>
          <w:sz w:val="22"/>
          <w:szCs w:val="22"/>
        </w:rPr>
        <w:t>were</w:t>
      </w:r>
      <w:r w:rsidRPr="00D76025">
        <w:rPr>
          <w:spacing w:val="-9"/>
          <w:sz w:val="22"/>
          <w:szCs w:val="22"/>
        </w:rPr>
        <w:t xml:space="preserve"> </w:t>
      </w:r>
      <w:r w:rsidRPr="00D76025">
        <w:rPr>
          <w:spacing w:val="-4"/>
          <w:sz w:val="22"/>
          <w:szCs w:val="22"/>
        </w:rPr>
        <w:t>provided</w:t>
      </w:r>
      <w:r w:rsidRPr="00D76025">
        <w:rPr>
          <w:spacing w:val="5"/>
          <w:sz w:val="22"/>
          <w:szCs w:val="22"/>
        </w:rPr>
        <w:t xml:space="preserve"> </w:t>
      </w:r>
      <w:r w:rsidRPr="00D76025">
        <w:rPr>
          <w:spacing w:val="-3"/>
          <w:sz w:val="22"/>
          <w:szCs w:val="22"/>
        </w:rPr>
        <w:t>or</w:t>
      </w:r>
      <w:r w:rsidRPr="00D76025">
        <w:rPr>
          <w:spacing w:val="-12"/>
          <w:sz w:val="22"/>
          <w:szCs w:val="22"/>
        </w:rPr>
        <w:t xml:space="preserve"> </w:t>
      </w:r>
      <w:r w:rsidRPr="00D76025">
        <w:rPr>
          <w:sz w:val="22"/>
          <w:szCs w:val="22"/>
        </w:rPr>
        <w:t>if</w:t>
      </w:r>
      <w:r w:rsidRPr="00D76025">
        <w:rPr>
          <w:spacing w:val="-8"/>
          <w:sz w:val="22"/>
          <w:szCs w:val="22"/>
        </w:rPr>
        <w:t xml:space="preserve"> </w:t>
      </w:r>
      <w:r w:rsidRPr="00D76025">
        <w:rPr>
          <w:sz w:val="22"/>
          <w:szCs w:val="22"/>
        </w:rPr>
        <w:t>funds</w:t>
      </w:r>
      <w:r w:rsidRPr="00D76025">
        <w:rPr>
          <w:spacing w:val="-14"/>
          <w:sz w:val="22"/>
          <w:szCs w:val="22"/>
        </w:rPr>
        <w:t xml:space="preserve"> </w:t>
      </w:r>
      <w:r w:rsidRPr="00D76025">
        <w:rPr>
          <w:spacing w:val="-3"/>
          <w:sz w:val="22"/>
          <w:szCs w:val="22"/>
        </w:rPr>
        <w:t>are</w:t>
      </w:r>
      <w:r w:rsidRPr="00D76025">
        <w:rPr>
          <w:spacing w:val="-17"/>
          <w:sz w:val="22"/>
          <w:szCs w:val="22"/>
        </w:rPr>
        <w:t xml:space="preserve"> </w:t>
      </w:r>
      <w:r w:rsidRPr="00D76025">
        <w:rPr>
          <w:sz w:val="22"/>
          <w:szCs w:val="22"/>
        </w:rPr>
        <w:t>not</w:t>
      </w:r>
      <w:r w:rsidRPr="00D76025">
        <w:rPr>
          <w:spacing w:val="-12"/>
          <w:sz w:val="22"/>
          <w:szCs w:val="22"/>
        </w:rPr>
        <w:t xml:space="preserve"> </w:t>
      </w:r>
      <w:r w:rsidRPr="00D76025">
        <w:rPr>
          <w:spacing w:val="-4"/>
          <w:sz w:val="22"/>
          <w:szCs w:val="22"/>
        </w:rPr>
        <w:t>otherwise</w:t>
      </w:r>
      <w:r w:rsidRPr="00D76025">
        <w:rPr>
          <w:sz w:val="22"/>
          <w:szCs w:val="22"/>
        </w:rPr>
        <w:t xml:space="preserve"> available</w:t>
      </w:r>
      <w:r w:rsidRPr="00D76025">
        <w:rPr>
          <w:spacing w:val="16"/>
          <w:sz w:val="22"/>
          <w:szCs w:val="22"/>
        </w:rPr>
        <w:t xml:space="preserve"> </w:t>
      </w:r>
      <w:r w:rsidRPr="00D76025">
        <w:rPr>
          <w:sz w:val="22"/>
          <w:szCs w:val="22"/>
        </w:rPr>
        <w:t>to</w:t>
      </w:r>
      <w:r w:rsidRPr="00D76025">
        <w:rPr>
          <w:spacing w:val="20"/>
          <w:sz w:val="22"/>
          <w:szCs w:val="22"/>
        </w:rPr>
        <w:t xml:space="preserve"> </w:t>
      </w:r>
      <w:r w:rsidRPr="00D76025">
        <w:rPr>
          <w:sz w:val="22"/>
          <w:szCs w:val="22"/>
        </w:rPr>
        <w:t>the</w:t>
      </w:r>
      <w:r w:rsidRPr="00D76025">
        <w:rPr>
          <w:spacing w:val="21"/>
          <w:sz w:val="22"/>
          <w:szCs w:val="22"/>
        </w:rPr>
        <w:t xml:space="preserve"> </w:t>
      </w:r>
      <w:r w:rsidRPr="00D76025">
        <w:rPr>
          <w:sz w:val="22"/>
          <w:szCs w:val="22"/>
        </w:rPr>
        <w:t>Customer,</w:t>
      </w:r>
      <w:r w:rsidRPr="00D76025">
        <w:rPr>
          <w:spacing w:val="16"/>
          <w:sz w:val="22"/>
          <w:szCs w:val="22"/>
        </w:rPr>
        <w:t xml:space="preserve"> </w:t>
      </w:r>
      <w:r w:rsidRPr="00D76025">
        <w:rPr>
          <w:sz w:val="22"/>
          <w:szCs w:val="22"/>
        </w:rPr>
        <w:t>the</w:t>
      </w:r>
      <w:r w:rsidRPr="00D76025">
        <w:rPr>
          <w:spacing w:val="23"/>
          <w:sz w:val="22"/>
          <w:szCs w:val="22"/>
        </w:rPr>
        <w:t xml:space="preserve"> </w:t>
      </w:r>
      <w:r w:rsidRPr="00D76025">
        <w:rPr>
          <w:sz w:val="22"/>
          <w:szCs w:val="22"/>
        </w:rPr>
        <w:t>Customer</w:t>
      </w:r>
      <w:r w:rsidRPr="00D76025">
        <w:rPr>
          <w:spacing w:val="16"/>
          <w:sz w:val="22"/>
          <w:szCs w:val="22"/>
        </w:rPr>
        <w:t xml:space="preserve"> </w:t>
      </w:r>
      <w:r w:rsidRPr="00D76025">
        <w:rPr>
          <w:sz w:val="22"/>
          <w:szCs w:val="22"/>
        </w:rPr>
        <w:t>shall</w:t>
      </w:r>
      <w:r w:rsidRPr="00D76025">
        <w:rPr>
          <w:spacing w:val="21"/>
          <w:sz w:val="22"/>
          <w:szCs w:val="22"/>
        </w:rPr>
        <w:t xml:space="preserve"> </w:t>
      </w:r>
      <w:r w:rsidRPr="00D76025">
        <w:rPr>
          <w:sz w:val="22"/>
          <w:szCs w:val="22"/>
        </w:rPr>
        <w:t>have</w:t>
      </w:r>
      <w:r w:rsidRPr="00D76025">
        <w:rPr>
          <w:spacing w:val="18"/>
          <w:sz w:val="22"/>
          <w:szCs w:val="22"/>
        </w:rPr>
        <w:t xml:space="preserve"> </w:t>
      </w:r>
      <w:r w:rsidRPr="00D76025">
        <w:rPr>
          <w:sz w:val="22"/>
          <w:szCs w:val="22"/>
        </w:rPr>
        <w:t>the</w:t>
      </w:r>
      <w:r w:rsidRPr="00D76025">
        <w:rPr>
          <w:spacing w:val="21"/>
          <w:sz w:val="22"/>
          <w:szCs w:val="22"/>
        </w:rPr>
        <w:t xml:space="preserve"> </w:t>
      </w:r>
      <w:r w:rsidRPr="00D76025">
        <w:rPr>
          <w:sz w:val="22"/>
          <w:szCs w:val="22"/>
        </w:rPr>
        <w:t>right</w:t>
      </w:r>
      <w:r w:rsidRPr="00D76025">
        <w:rPr>
          <w:spacing w:val="21"/>
          <w:sz w:val="22"/>
          <w:szCs w:val="22"/>
        </w:rPr>
        <w:t xml:space="preserve"> </w:t>
      </w:r>
      <w:r w:rsidRPr="00D76025">
        <w:rPr>
          <w:sz w:val="22"/>
          <w:szCs w:val="22"/>
        </w:rPr>
        <w:t>upon</w:t>
      </w:r>
      <w:r w:rsidRPr="00D76025">
        <w:rPr>
          <w:spacing w:val="18"/>
          <w:sz w:val="22"/>
          <w:szCs w:val="22"/>
        </w:rPr>
        <w:t xml:space="preserve"> </w:t>
      </w:r>
      <w:r w:rsidRPr="00D76025">
        <w:rPr>
          <w:sz w:val="22"/>
          <w:szCs w:val="22"/>
        </w:rPr>
        <w:t>ten</w:t>
      </w:r>
      <w:r w:rsidRPr="00D76025">
        <w:rPr>
          <w:spacing w:val="20"/>
          <w:sz w:val="22"/>
          <w:szCs w:val="22"/>
        </w:rPr>
        <w:t xml:space="preserve"> </w:t>
      </w:r>
      <w:r w:rsidRPr="00D76025">
        <w:rPr>
          <w:sz w:val="22"/>
          <w:szCs w:val="22"/>
        </w:rPr>
        <w:t>(10)</w:t>
      </w:r>
      <w:r w:rsidRPr="00D76025">
        <w:rPr>
          <w:spacing w:val="21"/>
          <w:sz w:val="22"/>
          <w:szCs w:val="22"/>
        </w:rPr>
        <w:t xml:space="preserve"> </w:t>
      </w:r>
      <w:r w:rsidRPr="00D76025">
        <w:rPr>
          <w:sz w:val="22"/>
          <w:szCs w:val="22"/>
        </w:rPr>
        <w:t>working</w:t>
      </w:r>
      <w:r w:rsidRPr="00D76025">
        <w:rPr>
          <w:spacing w:val="11"/>
          <w:sz w:val="22"/>
          <w:szCs w:val="22"/>
        </w:rPr>
        <w:t xml:space="preserve"> </w:t>
      </w:r>
      <w:r w:rsidRPr="00D76025">
        <w:rPr>
          <w:spacing w:val="-3"/>
          <w:sz w:val="22"/>
          <w:szCs w:val="22"/>
        </w:rPr>
        <w:t>days</w:t>
      </w:r>
      <w:r w:rsidRPr="00D76025">
        <w:rPr>
          <w:spacing w:val="23"/>
          <w:sz w:val="22"/>
          <w:szCs w:val="22"/>
        </w:rPr>
        <w:t xml:space="preserve"> </w:t>
      </w:r>
      <w:r w:rsidRPr="00D76025">
        <w:rPr>
          <w:sz w:val="22"/>
          <w:szCs w:val="22"/>
        </w:rPr>
        <w:t>written</w:t>
      </w:r>
      <w:r w:rsidRPr="00D76025">
        <w:rPr>
          <w:spacing w:val="20"/>
          <w:sz w:val="22"/>
          <w:szCs w:val="22"/>
        </w:rPr>
        <w:t xml:space="preserve"> </w:t>
      </w:r>
      <w:r w:rsidRPr="00D76025">
        <w:rPr>
          <w:sz w:val="22"/>
          <w:szCs w:val="22"/>
        </w:rPr>
        <w:t>notice</w:t>
      </w:r>
      <w:r w:rsidRPr="00D76025">
        <w:rPr>
          <w:spacing w:val="16"/>
          <w:sz w:val="22"/>
          <w:szCs w:val="22"/>
        </w:rPr>
        <w:t xml:space="preserve"> </w:t>
      </w:r>
      <w:r w:rsidRPr="00D76025">
        <w:rPr>
          <w:sz w:val="22"/>
          <w:szCs w:val="22"/>
        </w:rPr>
        <w:t>to</w:t>
      </w:r>
      <w:r w:rsidRPr="00D76025">
        <w:rPr>
          <w:spacing w:val="16"/>
          <w:sz w:val="22"/>
          <w:szCs w:val="22"/>
        </w:rPr>
        <w:t xml:space="preserve"> </w:t>
      </w:r>
      <w:r w:rsidRPr="00D76025">
        <w:rPr>
          <w:sz w:val="22"/>
          <w:szCs w:val="22"/>
        </w:rPr>
        <w:t>the</w:t>
      </w:r>
      <w:r w:rsidRPr="00D76025">
        <w:rPr>
          <w:spacing w:val="18"/>
          <w:sz w:val="22"/>
          <w:szCs w:val="22"/>
        </w:rPr>
        <w:t xml:space="preserve"> </w:t>
      </w:r>
      <w:r w:rsidRPr="00D76025">
        <w:rPr>
          <w:sz w:val="22"/>
          <w:szCs w:val="22"/>
        </w:rPr>
        <w:t>Vendor,</w:t>
      </w:r>
      <w:r w:rsidRPr="00D76025">
        <w:rPr>
          <w:spacing w:val="11"/>
          <w:sz w:val="22"/>
          <w:szCs w:val="22"/>
        </w:rPr>
        <w:t xml:space="preserve"> </w:t>
      </w:r>
      <w:r w:rsidRPr="00D76025">
        <w:rPr>
          <w:sz w:val="22"/>
          <w:szCs w:val="22"/>
        </w:rPr>
        <w:t>to terminate</w:t>
      </w:r>
      <w:r w:rsidRPr="00D76025">
        <w:rPr>
          <w:spacing w:val="-14"/>
          <w:sz w:val="22"/>
          <w:szCs w:val="22"/>
        </w:rPr>
        <w:t xml:space="preserve"> </w:t>
      </w:r>
      <w:r w:rsidRPr="00D76025">
        <w:rPr>
          <w:sz w:val="22"/>
          <w:szCs w:val="22"/>
        </w:rPr>
        <w:t>this</w:t>
      </w:r>
      <w:r w:rsidRPr="00D76025">
        <w:rPr>
          <w:spacing w:val="-8"/>
          <w:sz w:val="22"/>
          <w:szCs w:val="22"/>
        </w:rPr>
        <w:t xml:space="preserve"> </w:t>
      </w:r>
      <w:r w:rsidRPr="00D76025">
        <w:rPr>
          <w:sz w:val="22"/>
          <w:szCs w:val="22"/>
        </w:rPr>
        <w:t>Agreement</w:t>
      </w:r>
      <w:r w:rsidRPr="00D76025">
        <w:rPr>
          <w:spacing w:val="-12"/>
          <w:sz w:val="22"/>
          <w:szCs w:val="22"/>
        </w:rPr>
        <w:t xml:space="preserve"> </w:t>
      </w:r>
      <w:r w:rsidRPr="00D76025">
        <w:rPr>
          <w:sz w:val="22"/>
          <w:szCs w:val="22"/>
        </w:rPr>
        <w:t>without</w:t>
      </w:r>
      <w:r w:rsidRPr="00D76025">
        <w:rPr>
          <w:spacing w:val="-7"/>
          <w:sz w:val="22"/>
          <w:szCs w:val="22"/>
        </w:rPr>
        <w:t xml:space="preserve"> </w:t>
      </w:r>
      <w:r w:rsidRPr="00D76025">
        <w:rPr>
          <w:spacing w:val="-3"/>
          <w:sz w:val="22"/>
          <w:szCs w:val="22"/>
        </w:rPr>
        <w:t>damage,</w:t>
      </w:r>
      <w:r w:rsidRPr="00D76025">
        <w:rPr>
          <w:spacing w:val="-11"/>
          <w:sz w:val="22"/>
          <w:szCs w:val="22"/>
        </w:rPr>
        <w:t xml:space="preserve"> </w:t>
      </w:r>
      <w:r w:rsidRPr="00D76025">
        <w:rPr>
          <w:sz w:val="22"/>
          <w:szCs w:val="22"/>
        </w:rPr>
        <w:t>penalty,</w:t>
      </w:r>
      <w:r w:rsidRPr="00D76025">
        <w:rPr>
          <w:spacing w:val="-11"/>
          <w:sz w:val="22"/>
          <w:szCs w:val="22"/>
        </w:rPr>
        <w:t xml:space="preserve"> </w:t>
      </w:r>
      <w:r w:rsidRPr="00D76025">
        <w:rPr>
          <w:sz w:val="22"/>
          <w:szCs w:val="22"/>
        </w:rPr>
        <w:t>cost</w:t>
      </w:r>
      <w:r w:rsidRPr="00D76025">
        <w:rPr>
          <w:spacing w:val="-17"/>
          <w:sz w:val="22"/>
          <w:szCs w:val="22"/>
        </w:rPr>
        <w:t xml:space="preserve"> </w:t>
      </w:r>
      <w:r w:rsidRPr="00D76025">
        <w:rPr>
          <w:spacing w:val="-3"/>
          <w:sz w:val="22"/>
          <w:szCs w:val="22"/>
        </w:rPr>
        <w:t>or</w:t>
      </w:r>
      <w:r w:rsidRPr="00D76025">
        <w:rPr>
          <w:spacing w:val="-12"/>
          <w:sz w:val="22"/>
          <w:szCs w:val="22"/>
        </w:rPr>
        <w:t xml:space="preserve"> </w:t>
      </w:r>
      <w:r w:rsidRPr="00D76025">
        <w:rPr>
          <w:spacing w:val="-3"/>
          <w:sz w:val="22"/>
          <w:szCs w:val="22"/>
        </w:rPr>
        <w:t>expenses</w:t>
      </w:r>
      <w:r w:rsidRPr="00D76025">
        <w:rPr>
          <w:spacing w:val="5"/>
          <w:sz w:val="22"/>
          <w:szCs w:val="22"/>
        </w:rPr>
        <w:t xml:space="preserve"> </w:t>
      </w:r>
      <w:r w:rsidRPr="00D76025">
        <w:rPr>
          <w:sz w:val="22"/>
          <w:szCs w:val="22"/>
        </w:rPr>
        <w:t>to</w:t>
      </w:r>
      <w:r w:rsidRPr="00D76025">
        <w:rPr>
          <w:spacing w:val="-16"/>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Customer</w:t>
      </w:r>
      <w:r w:rsidRPr="00D76025">
        <w:rPr>
          <w:spacing w:val="2"/>
          <w:sz w:val="22"/>
          <w:szCs w:val="22"/>
        </w:rPr>
        <w:t xml:space="preserve"> </w:t>
      </w:r>
      <w:r w:rsidRPr="00D76025">
        <w:rPr>
          <w:spacing w:val="-3"/>
          <w:sz w:val="22"/>
          <w:szCs w:val="22"/>
        </w:rPr>
        <w:t>of</w:t>
      </w:r>
      <w:r w:rsidRPr="00D76025">
        <w:rPr>
          <w:spacing w:val="-8"/>
          <w:sz w:val="22"/>
          <w:szCs w:val="22"/>
        </w:rPr>
        <w:t xml:space="preserve"> </w:t>
      </w:r>
      <w:r w:rsidRPr="00D76025">
        <w:rPr>
          <w:sz w:val="22"/>
          <w:szCs w:val="22"/>
        </w:rPr>
        <w:t>any</w:t>
      </w:r>
      <w:r w:rsidRPr="00D76025">
        <w:rPr>
          <w:spacing w:val="-11"/>
          <w:sz w:val="22"/>
          <w:szCs w:val="22"/>
        </w:rPr>
        <w:t xml:space="preserve"> </w:t>
      </w:r>
      <w:r w:rsidRPr="00D76025">
        <w:rPr>
          <w:spacing w:val="-3"/>
          <w:sz w:val="22"/>
          <w:szCs w:val="22"/>
        </w:rPr>
        <w:t>kind</w:t>
      </w:r>
      <w:r w:rsidRPr="00D76025">
        <w:rPr>
          <w:spacing w:val="-11"/>
          <w:sz w:val="22"/>
          <w:szCs w:val="22"/>
        </w:rPr>
        <w:t xml:space="preserve"> </w:t>
      </w:r>
      <w:r w:rsidRPr="00D76025">
        <w:rPr>
          <w:spacing w:val="-4"/>
          <w:sz w:val="22"/>
          <w:szCs w:val="22"/>
        </w:rPr>
        <w:t>whatsoever.</w:t>
      </w:r>
      <w:r w:rsidRPr="00D76025">
        <w:rPr>
          <w:spacing w:val="18"/>
          <w:sz w:val="22"/>
          <w:szCs w:val="22"/>
        </w:rPr>
        <w:t xml:space="preserve"> </w:t>
      </w:r>
      <w:r w:rsidRPr="00D76025">
        <w:rPr>
          <w:sz w:val="22"/>
          <w:szCs w:val="22"/>
        </w:rPr>
        <w:t>The</w:t>
      </w:r>
      <w:r w:rsidRPr="00D76025">
        <w:rPr>
          <w:spacing w:val="-13"/>
          <w:sz w:val="22"/>
          <w:szCs w:val="22"/>
        </w:rPr>
        <w:t xml:space="preserve"> </w:t>
      </w:r>
      <w:r w:rsidRPr="00D76025">
        <w:rPr>
          <w:spacing w:val="-4"/>
          <w:sz w:val="22"/>
          <w:szCs w:val="22"/>
        </w:rPr>
        <w:t>effective</w:t>
      </w:r>
      <w:r w:rsidRPr="00D76025">
        <w:rPr>
          <w:spacing w:val="1"/>
          <w:sz w:val="22"/>
          <w:szCs w:val="22"/>
        </w:rPr>
        <w:t xml:space="preserve"> </w:t>
      </w:r>
      <w:r w:rsidRPr="00D76025">
        <w:rPr>
          <w:spacing w:val="-3"/>
          <w:sz w:val="22"/>
          <w:szCs w:val="22"/>
        </w:rPr>
        <w:t>date</w:t>
      </w:r>
      <w:r w:rsidRPr="00D76025">
        <w:rPr>
          <w:sz w:val="22"/>
          <w:szCs w:val="22"/>
        </w:rPr>
        <w:t xml:space="preserve"> of</w:t>
      </w:r>
      <w:r w:rsidRPr="00D76025">
        <w:rPr>
          <w:spacing w:val="-5"/>
          <w:sz w:val="22"/>
          <w:szCs w:val="22"/>
        </w:rPr>
        <w:t xml:space="preserve"> </w:t>
      </w:r>
      <w:r w:rsidRPr="00D76025">
        <w:rPr>
          <w:sz w:val="22"/>
          <w:szCs w:val="22"/>
        </w:rPr>
        <w:t>termination</w:t>
      </w:r>
      <w:r w:rsidRPr="00D76025">
        <w:rPr>
          <w:spacing w:val="-13"/>
          <w:sz w:val="22"/>
          <w:szCs w:val="22"/>
        </w:rPr>
        <w:t xml:space="preserve"> </w:t>
      </w:r>
      <w:r w:rsidRPr="00D76025">
        <w:rPr>
          <w:sz w:val="22"/>
          <w:szCs w:val="22"/>
        </w:rPr>
        <w:t>shall</w:t>
      </w:r>
      <w:r w:rsidRPr="00D76025">
        <w:rPr>
          <w:spacing w:val="-5"/>
          <w:sz w:val="22"/>
          <w:szCs w:val="22"/>
        </w:rPr>
        <w:t xml:space="preserve"> </w:t>
      </w:r>
      <w:r w:rsidRPr="00D76025">
        <w:rPr>
          <w:sz w:val="22"/>
          <w:szCs w:val="22"/>
        </w:rPr>
        <w:t>be</w:t>
      </w:r>
      <w:r w:rsidRPr="00D76025">
        <w:rPr>
          <w:spacing w:val="-6"/>
          <w:sz w:val="22"/>
          <w:szCs w:val="22"/>
        </w:rPr>
        <w:t xml:space="preserve"> </w:t>
      </w:r>
      <w:r w:rsidRPr="00D76025">
        <w:rPr>
          <w:sz w:val="22"/>
          <w:szCs w:val="22"/>
        </w:rPr>
        <w:t>as</w:t>
      </w:r>
      <w:r w:rsidRPr="00D76025">
        <w:rPr>
          <w:spacing w:val="-6"/>
          <w:sz w:val="22"/>
          <w:szCs w:val="22"/>
        </w:rPr>
        <w:t xml:space="preserve"> </w:t>
      </w:r>
      <w:r w:rsidRPr="00D76025">
        <w:rPr>
          <w:sz w:val="22"/>
          <w:szCs w:val="22"/>
        </w:rPr>
        <w:t>specified</w:t>
      </w:r>
      <w:r w:rsidRPr="00D76025">
        <w:rPr>
          <w:spacing w:val="-11"/>
          <w:sz w:val="22"/>
          <w:szCs w:val="22"/>
        </w:rPr>
        <w:t xml:space="preserve"> </w:t>
      </w:r>
      <w:r w:rsidRPr="00D76025">
        <w:rPr>
          <w:sz w:val="22"/>
          <w:szCs w:val="22"/>
        </w:rPr>
        <w:t>in</w:t>
      </w:r>
      <w:r w:rsidRPr="00D76025">
        <w:rPr>
          <w:spacing w:val="-6"/>
          <w:sz w:val="22"/>
          <w:szCs w:val="22"/>
        </w:rPr>
        <w:t xml:space="preserve"> </w:t>
      </w:r>
      <w:r w:rsidRPr="00D76025">
        <w:rPr>
          <w:sz w:val="22"/>
          <w:szCs w:val="22"/>
        </w:rPr>
        <w:t>the</w:t>
      </w:r>
      <w:r w:rsidRPr="00D76025">
        <w:rPr>
          <w:spacing w:val="-6"/>
          <w:sz w:val="22"/>
          <w:szCs w:val="22"/>
        </w:rPr>
        <w:t xml:space="preserve"> </w:t>
      </w:r>
      <w:r w:rsidRPr="00D76025">
        <w:rPr>
          <w:sz w:val="22"/>
          <w:szCs w:val="22"/>
        </w:rPr>
        <w:t>notice</w:t>
      </w:r>
      <w:r w:rsidRPr="00D76025">
        <w:rPr>
          <w:spacing w:val="-8"/>
          <w:sz w:val="22"/>
          <w:szCs w:val="22"/>
        </w:rPr>
        <w:t xml:space="preserve"> </w:t>
      </w:r>
      <w:r w:rsidRPr="00D76025">
        <w:rPr>
          <w:sz w:val="22"/>
          <w:szCs w:val="22"/>
        </w:rPr>
        <w:t>of</w:t>
      </w:r>
      <w:r w:rsidRPr="00D76025">
        <w:rPr>
          <w:spacing w:val="-5"/>
          <w:sz w:val="22"/>
          <w:szCs w:val="22"/>
        </w:rPr>
        <w:t xml:space="preserve"> </w:t>
      </w:r>
      <w:r w:rsidRPr="00D76025">
        <w:rPr>
          <w:sz w:val="22"/>
          <w:szCs w:val="22"/>
        </w:rPr>
        <w:t>termination.</w:t>
      </w:r>
    </w:p>
    <w:p w:rsidR="00D76025" w:rsidRPr="00D76025" w:rsidRDefault="00D76025" w:rsidP="00D76025">
      <w:pPr>
        <w:kinsoku w:val="0"/>
        <w:overflowPunct w:val="0"/>
        <w:autoSpaceDE w:val="0"/>
        <w:autoSpaceDN w:val="0"/>
        <w:adjustRightInd w:val="0"/>
        <w:spacing w:before="6"/>
        <w:rPr>
          <w:sz w:val="22"/>
          <w:szCs w:val="22"/>
        </w:rPr>
      </w:pPr>
    </w:p>
    <w:p w:rsidR="00D76025" w:rsidRPr="00D76025" w:rsidRDefault="00D76025" w:rsidP="00D76025">
      <w:pPr>
        <w:numPr>
          <w:ilvl w:val="0"/>
          <w:numId w:val="23"/>
        </w:numPr>
        <w:tabs>
          <w:tab w:val="left" w:pos="903"/>
        </w:tabs>
        <w:kinsoku w:val="0"/>
        <w:overflowPunct w:val="0"/>
        <w:autoSpaceDE w:val="0"/>
        <w:autoSpaceDN w:val="0"/>
        <w:adjustRightInd w:val="0"/>
        <w:spacing w:before="1" w:line="242" w:lineRule="auto"/>
        <w:ind w:right="115" w:firstLine="0"/>
        <w:jc w:val="both"/>
        <w:rPr>
          <w:spacing w:val="-3"/>
          <w:sz w:val="22"/>
          <w:szCs w:val="22"/>
        </w:rPr>
      </w:pPr>
      <w:r w:rsidRPr="00D76025">
        <w:rPr>
          <w:sz w:val="22"/>
          <w:szCs w:val="22"/>
          <w:u w:val="single"/>
        </w:rPr>
        <w:lastRenderedPageBreak/>
        <w:t>MODIFICATION OR RENEGOTIATION</w:t>
      </w:r>
      <w:r w:rsidRPr="00D76025">
        <w:rPr>
          <w:sz w:val="22"/>
          <w:szCs w:val="22"/>
        </w:rPr>
        <w:t xml:space="preserve">: This </w:t>
      </w:r>
      <w:r w:rsidRPr="00D76025">
        <w:rPr>
          <w:spacing w:val="-3"/>
          <w:sz w:val="22"/>
          <w:szCs w:val="22"/>
        </w:rPr>
        <w:t xml:space="preserve">Agreement may </w:t>
      </w:r>
      <w:r w:rsidRPr="00D76025">
        <w:rPr>
          <w:sz w:val="22"/>
          <w:szCs w:val="22"/>
        </w:rPr>
        <w:t xml:space="preserve">be modified, altered or changed only by written agreement signed by the parties hereto. The parties agree to renegotiate the Agreement if federal, state and/or the Customer’s revisions of any applicable laws or regulations </w:t>
      </w:r>
      <w:r w:rsidRPr="00D76025">
        <w:rPr>
          <w:spacing w:val="-4"/>
          <w:sz w:val="22"/>
          <w:szCs w:val="22"/>
        </w:rPr>
        <w:t xml:space="preserve">make </w:t>
      </w:r>
      <w:r w:rsidRPr="00D76025">
        <w:rPr>
          <w:sz w:val="22"/>
          <w:szCs w:val="22"/>
        </w:rPr>
        <w:t>changes in this Agreement</w:t>
      </w:r>
      <w:r w:rsidRPr="00D76025">
        <w:rPr>
          <w:spacing w:val="12"/>
          <w:sz w:val="22"/>
          <w:szCs w:val="22"/>
        </w:rPr>
        <w:t xml:space="preserve"> </w:t>
      </w:r>
      <w:r w:rsidRPr="00D76025">
        <w:rPr>
          <w:spacing w:val="-3"/>
          <w:sz w:val="22"/>
          <w:szCs w:val="22"/>
        </w:rPr>
        <w:t>necessary.</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3"/>
        </w:numPr>
        <w:tabs>
          <w:tab w:val="left" w:pos="912"/>
        </w:tabs>
        <w:kinsoku w:val="0"/>
        <w:overflowPunct w:val="0"/>
        <w:autoSpaceDE w:val="0"/>
        <w:autoSpaceDN w:val="0"/>
        <w:adjustRightInd w:val="0"/>
        <w:ind w:right="113" w:firstLine="0"/>
        <w:jc w:val="both"/>
        <w:rPr>
          <w:sz w:val="22"/>
          <w:szCs w:val="22"/>
        </w:rPr>
      </w:pPr>
      <w:r w:rsidRPr="00D76025">
        <w:rPr>
          <w:sz w:val="22"/>
          <w:szCs w:val="22"/>
          <w:u w:val="single"/>
        </w:rPr>
        <w:t>WARRANTIES</w:t>
      </w:r>
      <w:r w:rsidRPr="00D76025">
        <w:rPr>
          <w:sz w:val="22"/>
          <w:szCs w:val="22"/>
        </w:rPr>
        <w:t>:</w:t>
      </w:r>
      <w:r w:rsidRPr="00D76025">
        <w:rPr>
          <w:spacing w:val="34"/>
          <w:sz w:val="22"/>
          <w:szCs w:val="22"/>
        </w:rPr>
        <w:t xml:space="preserve"> </w:t>
      </w:r>
      <w:r w:rsidRPr="00D76025">
        <w:rPr>
          <w:sz w:val="22"/>
          <w:szCs w:val="22"/>
        </w:rPr>
        <w:t>Vendor</w:t>
      </w:r>
      <w:r w:rsidRPr="00D76025">
        <w:rPr>
          <w:spacing w:val="-7"/>
          <w:sz w:val="22"/>
          <w:szCs w:val="22"/>
        </w:rPr>
        <w:t xml:space="preserve"> </w:t>
      </w:r>
      <w:r w:rsidRPr="00D76025">
        <w:rPr>
          <w:spacing w:val="-3"/>
          <w:sz w:val="22"/>
          <w:szCs w:val="22"/>
        </w:rPr>
        <w:t>warrants</w:t>
      </w:r>
      <w:r w:rsidRPr="00D76025">
        <w:rPr>
          <w:spacing w:val="-12"/>
          <w:sz w:val="22"/>
          <w:szCs w:val="22"/>
        </w:rPr>
        <w:t xml:space="preserve"> </w:t>
      </w:r>
      <w:r w:rsidRPr="00D76025">
        <w:rPr>
          <w:sz w:val="22"/>
          <w:szCs w:val="22"/>
        </w:rPr>
        <w:t>that</w:t>
      </w:r>
      <w:r w:rsidRPr="00D76025">
        <w:rPr>
          <w:spacing w:val="-4"/>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0"/>
          <w:sz w:val="22"/>
          <w:szCs w:val="22"/>
        </w:rPr>
        <w:t xml:space="preserve"> </w:t>
      </w:r>
      <w:r w:rsidRPr="00D76025">
        <w:rPr>
          <w:sz w:val="22"/>
          <w:szCs w:val="22"/>
        </w:rPr>
        <w:t>when</w:t>
      </w:r>
      <w:r w:rsidRPr="00D76025">
        <w:rPr>
          <w:spacing w:val="-5"/>
          <w:sz w:val="22"/>
          <w:szCs w:val="22"/>
        </w:rPr>
        <w:t xml:space="preserve"> </w:t>
      </w:r>
      <w:r w:rsidRPr="00D76025">
        <w:rPr>
          <w:sz w:val="22"/>
          <w:szCs w:val="22"/>
        </w:rPr>
        <w:t>operated</w:t>
      </w:r>
      <w:r w:rsidRPr="00D76025">
        <w:rPr>
          <w:spacing w:val="-10"/>
          <w:sz w:val="22"/>
          <w:szCs w:val="22"/>
        </w:rPr>
        <w:t xml:space="preserve"> </w:t>
      </w:r>
      <w:r w:rsidRPr="00D76025">
        <w:rPr>
          <w:sz w:val="22"/>
          <w:szCs w:val="22"/>
        </w:rPr>
        <w:t>according</w:t>
      </w:r>
      <w:r w:rsidRPr="00D76025">
        <w:rPr>
          <w:spacing w:val="-17"/>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6"/>
          <w:sz w:val="22"/>
          <w:szCs w:val="22"/>
        </w:rPr>
        <w:t xml:space="preserve"> </w:t>
      </w:r>
      <w:r w:rsidRPr="00D76025">
        <w:rPr>
          <w:sz w:val="22"/>
          <w:szCs w:val="22"/>
        </w:rPr>
        <w:t>manufacturer’s</w:t>
      </w:r>
      <w:r w:rsidRPr="00D76025">
        <w:rPr>
          <w:spacing w:val="-8"/>
          <w:sz w:val="22"/>
          <w:szCs w:val="22"/>
        </w:rPr>
        <w:t xml:space="preserve"> </w:t>
      </w:r>
      <w:r w:rsidRPr="00D76025">
        <w:rPr>
          <w:sz w:val="22"/>
          <w:szCs w:val="22"/>
        </w:rPr>
        <w:t>specifications and</w:t>
      </w:r>
      <w:r w:rsidRPr="00D76025">
        <w:rPr>
          <w:spacing w:val="11"/>
          <w:sz w:val="22"/>
          <w:szCs w:val="22"/>
        </w:rPr>
        <w:t xml:space="preserve"> </w:t>
      </w:r>
      <w:r w:rsidRPr="00D76025">
        <w:rPr>
          <w:sz w:val="22"/>
          <w:szCs w:val="22"/>
        </w:rPr>
        <w:t>documented instructions,</w:t>
      </w:r>
      <w:r w:rsidRPr="00D76025">
        <w:rPr>
          <w:spacing w:val="2"/>
          <w:sz w:val="22"/>
          <w:szCs w:val="22"/>
        </w:rPr>
        <w:t xml:space="preserve"> </w:t>
      </w:r>
      <w:r w:rsidRPr="00D76025">
        <w:rPr>
          <w:sz w:val="22"/>
          <w:szCs w:val="22"/>
        </w:rPr>
        <w:t>shall</w:t>
      </w:r>
      <w:r w:rsidRPr="00D76025">
        <w:rPr>
          <w:spacing w:val="10"/>
          <w:sz w:val="22"/>
          <w:szCs w:val="22"/>
        </w:rPr>
        <w:t xml:space="preserve"> </w:t>
      </w:r>
      <w:r w:rsidRPr="00D76025">
        <w:rPr>
          <w:sz w:val="22"/>
          <w:szCs w:val="22"/>
        </w:rPr>
        <w:t>perform</w:t>
      </w:r>
      <w:r w:rsidRPr="00D76025">
        <w:rPr>
          <w:spacing w:val="-4"/>
          <w:sz w:val="22"/>
          <w:szCs w:val="22"/>
        </w:rPr>
        <w:t xml:space="preserve"> </w:t>
      </w:r>
      <w:r w:rsidRPr="00D76025">
        <w:rPr>
          <w:sz w:val="22"/>
          <w:szCs w:val="22"/>
        </w:rPr>
        <w:t>the</w:t>
      </w:r>
      <w:r w:rsidRPr="00D76025">
        <w:rPr>
          <w:spacing w:val="10"/>
          <w:sz w:val="22"/>
          <w:szCs w:val="22"/>
        </w:rPr>
        <w:t xml:space="preserve"> </w:t>
      </w:r>
      <w:r w:rsidRPr="00D76025">
        <w:rPr>
          <w:sz w:val="22"/>
          <w:szCs w:val="22"/>
        </w:rPr>
        <w:t>functions</w:t>
      </w:r>
      <w:r w:rsidRPr="00D76025">
        <w:rPr>
          <w:spacing w:val="5"/>
          <w:sz w:val="22"/>
          <w:szCs w:val="22"/>
        </w:rPr>
        <w:t xml:space="preserve"> </w:t>
      </w:r>
      <w:r w:rsidRPr="00D76025">
        <w:rPr>
          <w:sz w:val="22"/>
          <w:szCs w:val="22"/>
        </w:rPr>
        <w:t>indicated</w:t>
      </w:r>
      <w:r w:rsidRPr="00D76025">
        <w:rPr>
          <w:spacing w:val="5"/>
          <w:sz w:val="22"/>
          <w:szCs w:val="22"/>
        </w:rPr>
        <w:t xml:space="preserve"> </w:t>
      </w:r>
      <w:r w:rsidRPr="00D76025">
        <w:rPr>
          <w:sz w:val="22"/>
          <w:szCs w:val="22"/>
        </w:rPr>
        <w:t>by the</w:t>
      </w:r>
      <w:r w:rsidRPr="00D76025">
        <w:rPr>
          <w:spacing w:val="6"/>
          <w:sz w:val="22"/>
          <w:szCs w:val="22"/>
        </w:rPr>
        <w:t xml:space="preserve"> </w:t>
      </w:r>
      <w:r w:rsidRPr="00D76025">
        <w:rPr>
          <w:sz w:val="22"/>
          <w:szCs w:val="22"/>
        </w:rPr>
        <w:t>specifications</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documented</w:t>
      </w:r>
      <w:r w:rsidRPr="00D76025">
        <w:rPr>
          <w:spacing w:val="-3"/>
          <w:sz w:val="22"/>
          <w:szCs w:val="22"/>
        </w:rPr>
        <w:t xml:space="preserve"> </w:t>
      </w:r>
      <w:r w:rsidRPr="00D76025">
        <w:rPr>
          <w:sz w:val="22"/>
          <w:szCs w:val="22"/>
        </w:rPr>
        <w:t>literature.</w:t>
      </w:r>
      <w:r w:rsidRPr="00D76025">
        <w:rPr>
          <w:spacing w:val="53"/>
          <w:sz w:val="22"/>
          <w:szCs w:val="22"/>
        </w:rPr>
        <w:t xml:space="preserve"> </w:t>
      </w:r>
      <w:r w:rsidRPr="00D76025">
        <w:rPr>
          <w:sz w:val="22"/>
          <w:szCs w:val="22"/>
        </w:rPr>
        <w:t>Vendor may</w:t>
      </w:r>
      <w:r w:rsidRPr="00D76025">
        <w:rPr>
          <w:spacing w:val="-17"/>
          <w:sz w:val="22"/>
          <w:szCs w:val="22"/>
        </w:rPr>
        <w:t xml:space="preserve"> </w:t>
      </w:r>
      <w:r w:rsidRPr="00D76025">
        <w:rPr>
          <w:sz w:val="22"/>
          <w:szCs w:val="22"/>
        </w:rPr>
        <w:t>be</w:t>
      </w:r>
      <w:r w:rsidRPr="00D76025">
        <w:rPr>
          <w:spacing w:val="-5"/>
          <w:sz w:val="22"/>
          <w:szCs w:val="22"/>
        </w:rPr>
        <w:t xml:space="preserve"> </w:t>
      </w:r>
      <w:r w:rsidRPr="00D76025">
        <w:rPr>
          <w:sz w:val="22"/>
          <w:szCs w:val="22"/>
        </w:rPr>
        <w:t>held</w:t>
      </w:r>
      <w:r w:rsidRPr="00D76025">
        <w:rPr>
          <w:spacing w:val="-10"/>
          <w:sz w:val="22"/>
          <w:szCs w:val="22"/>
        </w:rPr>
        <w:t xml:space="preserve"> </w:t>
      </w:r>
      <w:r w:rsidRPr="00D76025">
        <w:rPr>
          <w:sz w:val="22"/>
          <w:szCs w:val="22"/>
        </w:rPr>
        <w:t>liable</w:t>
      </w:r>
      <w:r w:rsidRPr="00D76025">
        <w:rPr>
          <w:spacing w:val="-9"/>
          <w:sz w:val="22"/>
          <w:szCs w:val="22"/>
        </w:rPr>
        <w:t xml:space="preserve"> </w:t>
      </w:r>
      <w:r w:rsidRPr="00D76025">
        <w:rPr>
          <w:sz w:val="22"/>
          <w:szCs w:val="22"/>
        </w:rPr>
        <w:t>for</w:t>
      </w:r>
      <w:r w:rsidRPr="00D76025">
        <w:rPr>
          <w:spacing w:val="-7"/>
          <w:sz w:val="22"/>
          <w:szCs w:val="22"/>
        </w:rPr>
        <w:t xml:space="preserve"> </w:t>
      </w:r>
      <w:r w:rsidRPr="00D76025">
        <w:rPr>
          <w:sz w:val="22"/>
          <w:szCs w:val="22"/>
        </w:rPr>
        <w:t>any</w:t>
      </w:r>
      <w:r w:rsidRPr="00D76025">
        <w:rPr>
          <w:spacing w:val="-17"/>
          <w:sz w:val="22"/>
          <w:szCs w:val="22"/>
        </w:rPr>
        <w:t xml:space="preserve"> </w:t>
      </w:r>
      <w:r w:rsidRPr="00D76025">
        <w:rPr>
          <w:spacing w:val="-3"/>
          <w:sz w:val="22"/>
          <w:szCs w:val="22"/>
        </w:rPr>
        <w:t>damages</w:t>
      </w:r>
      <w:r w:rsidRPr="00D76025">
        <w:rPr>
          <w:spacing w:val="-12"/>
          <w:sz w:val="22"/>
          <w:szCs w:val="22"/>
        </w:rPr>
        <w:t xml:space="preserve"> </w:t>
      </w:r>
      <w:r w:rsidRPr="00D76025">
        <w:rPr>
          <w:sz w:val="22"/>
          <w:szCs w:val="22"/>
        </w:rPr>
        <w:t>caused</w:t>
      </w:r>
      <w:r w:rsidRPr="00D76025">
        <w:rPr>
          <w:spacing w:val="-8"/>
          <w:sz w:val="22"/>
          <w:szCs w:val="22"/>
        </w:rPr>
        <w:t xml:space="preserve"> </w:t>
      </w:r>
      <w:r w:rsidRPr="00D76025">
        <w:rPr>
          <w:sz w:val="22"/>
          <w:szCs w:val="22"/>
        </w:rPr>
        <w:t>by</w:t>
      </w:r>
      <w:r w:rsidRPr="00D76025">
        <w:rPr>
          <w:spacing w:val="-17"/>
          <w:sz w:val="22"/>
          <w:szCs w:val="22"/>
        </w:rPr>
        <w:t xml:space="preserve"> </w:t>
      </w:r>
      <w:r w:rsidRPr="00D76025">
        <w:rPr>
          <w:sz w:val="22"/>
          <w:szCs w:val="22"/>
        </w:rPr>
        <w:t>failure</w:t>
      </w:r>
      <w:r w:rsidRPr="00D76025">
        <w:rPr>
          <w:spacing w:val="-12"/>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1"/>
          <w:sz w:val="22"/>
          <w:szCs w:val="22"/>
        </w:rPr>
        <w:t xml:space="preserve"> </w:t>
      </w:r>
      <w:r w:rsidRPr="00D76025">
        <w:rPr>
          <w:sz w:val="22"/>
          <w:szCs w:val="22"/>
        </w:rPr>
        <w:t>to</w:t>
      </w:r>
      <w:r w:rsidRPr="00D76025">
        <w:rPr>
          <w:spacing w:val="-8"/>
          <w:sz w:val="22"/>
          <w:szCs w:val="22"/>
        </w:rPr>
        <w:t xml:space="preserve"> </w:t>
      </w:r>
      <w:r w:rsidRPr="00D76025">
        <w:rPr>
          <w:sz w:val="22"/>
          <w:szCs w:val="22"/>
        </w:rPr>
        <w:t>function</w:t>
      </w:r>
      <w:r w:rsidRPr="00D76025">
        <w:rPr>
          <w:spacing w:val="-10"/>
          <w:sz w:val="22"/>
          <w:szCs w:val="22"/>
        </w:rPr>
        <w:t xml:space="preserve"> </w:t>
      </w:r>
      <w:r w:rsidRPr="00D76025">
        <w:rPr>
          <w:sz w:val="22"/>
          <w:szCs w:val="22"/>
        </w:rPr>
        <w:t>according</w:t>
      </w:r>
      <w:r w:rsidRPr="00D76025">
        <w:rPr>
          <w:spacing w:val="-17"/>
          <w:sz w:val="22"/>
          <w:szCs w:val="22"/>
        </w:rPr>
        <w:t xml:space="preserve"> </w:t>
      </w:r>
      <w:r w:rsidRPr="00D76025">
        <w:rPr>
          <w:sz w:val="22"/>
          <w:szCs w:val="22"/>
        </w:rPr>
        <w:t>to</w:t>
      </w:r>
      <w:r w:rsidRPr="00D76025">
        <w:rPr>
          <w:spacing w:val="-8"/>
          <w:sz w:val="22"/>
          <w:szCs w:val="22"/>
        </w:rPr>
        <w:t xml:space="preserve"> </w:t>
      </w:r>
      <w:r w:rsidRPr="00D76025">
        <w:rPr>
          <w:sz w:val="22"/>
          <w:szCs w:val="22"/>
        </w:rPr>
        <w:t>specifications</w:t>
      </w:r>
      <w:r w:rsidRPr="00D76025">
        <w:rPr>
          <w:spacing w:val="-6"/>
          <w:sz w:val="22"/>
          <w:szCs w:val="22"/>
        </w:rPr>
        <w:t xml:space="preserve"> </w:t>
      </w:r>
      <w:r w:rsidRPr="00D76025">
        <w:rPr>
          <w:sz w:val="22"/>
          <w:szCs w:val="22"/>
        </w:rPr>
        <w:t>and</w:t>
      </w:r>
      <w:r w:rsidRPr="00D76025">
        <w:rPr>
          <w:spacing w:val="-5"/>
          <w:sz w:val="22"/>
          <w:szCs w:val="22"/>
        </w:rPr>
        <w:t xml:space="preserve"> </w:t>
      </w:r>
      <w:r w:rsidRPr="00D76025">
        <w:rPr>
          <w:sz w:val="22"/>
          <w:szCs w:val="22"/>
        </w:rPr>
        <w:t>documented literature</w:t>
      </w:r>
      <w:r w:rsidRPr="00D76025">
        <w:rPr>
          <w:spacing w:val="-9"/>
          <w:sz w:val="22"/>
          <w:szCs w:val="22"/>
        </w:rPr>
        <w:t xml:space="preserve"> </w:t>
      </w:r>
      <w:r w:rsidRPr="00D76025">
        <w:rPr>
          <w:sz w:val="22"/>
          <w:szCs w:val="22"/>
        </w:rPr>
        <w:t>published</w:t>
      </w:r>
      <w:r w:rsidRPr="00D76025">
        <w:rPr>
          <w:spacing w:val="-10"/>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z w:val="22"/>
          <w:szCs w:val="22"/>
        </w:rPr>
        <w:t>manufacturer</w:t>
      </w:r>
      <w:r w:rsidRPr="00D76025">
        <w:rPr>
          <w:spacing w:val="-11"/>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3"/>
        </w:numPr>
        <w:tabs>
          <w:tab w:val="left" w:pos="898"/>
        </w:tabs>
        <w:kinsoku w:val="0"/>
        <w:overflowPunct w:val="0"/>
        <w:autoSpaceDE w:val="0"/>
        <w:autoSpaceDN w:val="0"/>
        <w:adjustRightInd w:val="0"/>
        <w:spacing w:line="242" w:lineRule="auto"/>
        <w:ind w:left="119" w:right="103" w:firstLine="1"/>
        <w:jc w:val="both"/>
        <w:rPr>
          <w:sz w:val="22"/>
          <w:szCs w:val="22"/>
        </w:rPr>
      </w:pPr>
      <w:r w:rsidRPr="00D76025">
        <w:rPr>
          <w:sz w:val="22"/>
          <w:szCs w:val="22"/>
          <w:u w:val="single"/>
        </w:rPr>
        <w:t>E-VERIFY</w:t>
      </w:r>
      <w:r w:rsidRPr="00D76025">
        <w:rPr>
          <w:spacing w:val="-16"/>
          <w:sz w:val="22"/>
          <w:szCs w:val="22"/>
          <w:u w:val="single"/>
        </w:rPr>
        <w:t xml:space="preserve"> </w:t>
      </w:r>
      <w:r w:rsidRPr="00D76025">
        <w:rPr>
          <w:sz w:val="22"/>
          <w:szCs w:val="22"/>
          <w:u w:val="single"/>
        </w:rPr>
        <w:t>COMPLIANCE</w:t>
      </w:r>
      <w:r w:rsidRPr="00D76025">
        <w:rPr>
          <w:sz w:val="22"/>
          <w:szCs w:val="22"/>
        </w:rPr>
        <w:t>:</w:t>
      </w:r>
      <w:r w:rsidRPr="00D76025">
        <w:rPr>
          <w:spacing w:val="17"/>
          <w:sz w:val="22"/>
          <w:szCs w:val="22"/>
        </w:rPr>
        <w:t xml:space="preserve"> </w:t>
      </w:r>
      <w:r w:rsidRPr="00D76025">
        <w:rPr>
          <w:spacing w:val="-6"/>
          <w:sz w:val="22"/>
          <w:szCs w:val="22"/>
        </w:rPr>
        <w:t>If</w:t>
      </w:r>
      <w:r w:rsidRPr="00D76025">
        <w:rPr>
          <w:spacing w:val="-4"/>
          <w:sz w:val="22"/>
          <w:szCs w:val="22"/>
        </w:rPr>
        <w:t xml:space="preserve"> </w:t>
      </w:r>
      <w:r w:rsidRPr="00D76025">
        <w:rPr>
          <w:sz w:val="22"/>
          <w:szCs w:val="22"/>
        </w:rPr>
        <w:t>applicable,</w:t>
      </w:r>
      <w:r w:rsidRPr="00D76025">
        <w:rPr>
          <w:spacing w:val="-17"/>
          <w:sz w:val="22"/>
          <w:szCs w:val="22"/>
        </w:rPr>
        <w:t xml:space="preserve"> </w:t>
      </w:r>
      <w:r w:rsidRPr="00D76025">
        <w:rPr>
          <w:sz w:val="22"/>
          <w:szCs w:val="22"/>
        </w:rPr>
        <w:t>the</w:t>
      </w:r>
      <w:r w:rsidRPr="00D76025">
        <w:rPr>
          <w:spacing w:val="-9"/>
          <w:sz w:val="22"/>
          <w:szCs w:val="22"/>
        </w:rPr>
        <w:t xml:space="preserve"> </w:t>
      </w:r>
      <w:r w:rsidRPr="00D76025">
        <w:rPr>
          <w:sz w:val="22"/>
          <w:szCs w:val="22"/>
        </w:rPr>
        <w:t>Vendor</w:t>
      </w:r>
      <w:r w:rsidRPr="00D76025">
        <w:rPr>
          <w:spacing w:val="-14"/>
          <w:sz w:val="22"/>
          <w:szCs w:val="22"/>
        </w:rPr>
        <w:t xml:space="preserve"> </w:t>
      </w:r>
      <w:r w:rsidRPr="00D76025">
        <w:rPr>
          <w:sz w:val="22"/>
          <w:szCs w:val="22"/>
        </w:rPr>
        <w:t>represents</w:t>
      </w:r>
      <w:r w:rsidRPr="00D76025">
        <w:rPr>
          <w:spacing w:val="-17"/>
          <w:sz w:val="22"/>
          <w:szCs w:val="22"/>
        </w:rPr>
        <w:t xml:space="preserve"> </w:t>
      </w:r>
      <w:r w:rsidRPr="00D76025">
        <w:rPr>
          <w:sz w:val="22"/>
          <w:szCs w:val="22"/>
        </w:rPr>
        <w:t>and</w:t>
      </w:r>
      <w:r w:rsidRPr="00D76025">
        <w:rPr>
          <w:spacing w:val="-7"/>
          <w:sz w:val="22"/>
          <w:szCs w:val="22"/>
        </w:rPr>
        <w:t xml:space="preserve"> </w:t>
      </w:r>
      <w:r w:rsidRPr="00D76025">
        <w:rPr>
          <w:sz w:val="22"/>
          <w:szCs w:val="22"/>
        </w:rPr>
        <w:t>warrants</w:t>
      </w:r>
      <w:r w:rsidRPr="00D76025">
        <w:rPr>
          <w:spacing w:val="-17"/>
          <w:sz w:val="22"/>
          <w:szCs w:val="22"/>
        </w:rPr>
        <w:t xml:space="preserve"> </w:t>
      </w:r>
      <w:r w:rsidRPr="00D76025">
        <w:rPr>
          <w:sz w:val="22"/>
          <w:szCs w:val="22"/>
        </w:rPr>
        <w:t>that</w:t>
      </w:r>
      <w:r w:rsidRPr="00D76025">
        <w:rPr>
          <w:spacing w:val="-9"/>
          <w:sz w:val="22"/>
          <w:szCs w:val="22"/>
        </w:rPr>
        <w:t xml:space="preserve"> </w:t>
      </w:r>
      <w:r w:rsidRPr="00D76025">
        <w:rPr>
          <w:sz w:val="22"/>
          <w:szCs w:val="22"/>
        </w:rPr>
        <w:t>it</w:t>
      </w:r>
      <w:r w:rsidRPr="00D76025">
        <w:rPr>
          <w:spacing w:val="-4"/>
          <w:sz w:val="22"/>
          <w:szCs w:val="22"/>
        </w:rPr>
        <w:t xml:space="preserve"> will</w:t>
      </w:r>
      <w:r w:rsidRPr="00D76025">
        <w:rPr>
          <w:spacing w:val="-12"/>
          <w:sz w:val="22"/>
          <w:szCs w:val="22"/>
        </w:rPr>
        <w:t xml:space="preserve"> </w:t>
      </w:r>
      <w:r w:rsidRPr="00D76025">
        <w:rPr>
          <w:spacing w:val="-3"/>
          <w:sz w:val="22"/>
          <w:szCs w:val="22"/>
        </w:rPr>
        <w:t>ensure</w:t>
      </w:r>
      <w:r w:rsidRPr="00D76025">
        <w:rPr>
          <w:spacing w:val="-1"/>
          <w:sz w:val="22"/>
          <w:szCs w:val="22"/>
        </w:rPr>
        <w:t xml:space="preserve"> </w:t>
      </w:r>
      <w:r w:rsidRPr="00D76025">
        <w:rPr>
          <w:sz w:val="22"/>
          <w:szCs w:val="22"/>
        </w:rPr>
        <w:t>its</w:t>
      </w:r>
      <w:r w:rsidRPr="00D76025">
        <w:rPr>
          <w:spacing w:val="-12"/>
          <w:sz w:val="22"/>
          <w:szCs w:val="22"/>
        </w:rPr>
        <w:t xml:space="preserve"> </w:t>
      </w:r>
      <w:r w:rsidRPr="00D76025">
        <w:rPr>
          <w:spacing w:val="-4"/>
          <w:sz w:val="22"/>
          <w:szCs w:val="22"/>
        </w:rPr>
        <w:t>compliance</w:t>
      </w:r>
      <w:r w:rsidRPr="00D76025">
        <w:rPr>
          <w:spacing w:val="6"/>
          <w:sz w:val="22"/>
          <w:szCs w:val="22"/>
        </w:rPr>
        <w:t xml:space="preserve"> </w:t>
      </w:r>
      <w:r w:rsidRPr="00D76025">
        <w:rPr>
          <w:spacing w:val="-5"/>
          <w:sz w:val="22"/>
          <w:szCs w:val="22"/>
        </w:rPr>
        <w:t>with</w:t>
      </w:r>
      <w:r w:rsidRPr="00D76025">
        <w:rPr>
          <w:sz w:val="22"/>
          <w:szCs w:val="22"/>
        </w:rPr>
        <w:t xml:space="preserve"> the</w:t>
      </w:r>
      <w:r w:rsidRPr="00D76025">
        <w:rPr>
          <w:spacing w:val="-6"/>
          <w:sz w:val="22"/>
          <w:szCs w:val="22"/>
        </w:rPr>
        <w:t xml:space="preserve"> </w:t>
      </w:r>
      <w:r w:rsidRPr="00D76025">
        <w:rPr>
          <w:sz w:val="22"/>
          <w:szCs w:val="22"/>
        </w:rPr>
        <w:t>Mississippi</w:t>
      </w:r>
      <w:r w:rsidRPr="00D76025">
        <w:rPr>
          <w:spacing w:val="-12"/>
          <w:sz w:val="22"/>
          <w:szCs w:val="22"/>
        </w:rPr>
        <w:t xml:space="preserve"> </w:t>
      </w:r>
      <w:r w:rsidRPr="00D76025">
        <w:rPr>
          <w:sz w:val="22"/>
          <w:szCs w:val="22"/>
        </w:rPr>
        <w:t>Employment</w:t>
      </w:r>
      <w:r w:rsidRPr="00D76025">
        <w:rPr>
          <w:spacing w:val="-7"/>
          <w:sz w:val="22"/>
          <w:szCs w:val="22"/>
        </w:rPr>
        <w:t xml:space="preserve"> </w:t>
      </w:r>
      <w:r w:rsidRPr="00D76025">
        <w:rPr>
          <w:sz w:val="22"/>
          <w:szCs w:val="22"/>
        </w:rPr>
        <w:t>Protection</w:t>
      </w:r>
      <w:r w:rsidRPr="00D76025">
        <w:rPr>
          <w:spacing w:val="-11"/>
          <w:sz w:val="22"/>
          <w:szCs w:val="22"/>
        </w:rPr>
        <w:t xml:space="preserve"> </w:t>
      </w:r>
      <w:r w:rsidRPr="00D76025">
        <w:rPr>
          <w:sz w:val="22"/>
          <w:szCs w:val="22"/>
        </w:rPr>
        <w:t>Act</w:t>
      </w:r>
      <w:r w:rsidRPr="00D76025">
        <w:rPr>
          <w:spacing w:val="-2"/>
          <w:sz w:val="22"/>
          <w:szCs w:val="22"/>
        </w:rPr>
        <w:t xml:space="preserve"> </w:t>
      </w:r>
      <w:r w:rsidRPr="00D76025">
        <w:rPr>
          <w:spacing w:val="-3"/>
          <w:sz w:val="22"/>
          <w:szCs w:val="22"/>
        </w:rPr>
        <w:t>of</w:t>
      </w:r>
      <w:r w:rsidRPr="00D76025">
        <w:rPr>
          <w:spacing w:val="-4"/>
          <w:sz w:val="22"/>
          <w:szCs w:val="22"/>
        </w:rPr>
        <w:t xml:space="preserve"> </w:t>
      </w:r>
      <w:r w:rsidRPr="00D76025">
        <w:rPr>
          <w:sz w:val="22"/>
          <w:szCs w:val="22"/>
        </w:rPr>
        <w:t>2008,</w:t>
      </w:r>
      <w:r w:rsidRPr="00D76025">
        <w:rPr>
          <w:spacing w:val="-6"/>
          <w:sz w:val="22"/>
          <w:szCs w:val="22"/>
        </w:rPr>
        <w:t xml:space="preserve"> </w:t>
      </w:r>
      <w:r w:rsidRPr="00D76025">
        <w:rPr>
          <w:sz w:val="22"/>
          <w:szCs w:val="22"/>
        </w:rPr>
        <w:t>Section</w:t>
      </w:r>
      <w:r w:rsidRPr="00D76025">
        <w:rPr>
          <w:spacing w:val="-11"/>
          <w:sz w:val="22"/>
          <w:szCs w:val="22"/>
        </w:rPr>
        <w:t xml:space="preserve"> </w:t>
      </w:r>
      <w:r w:rsidRPr="00D76025">
        <w:rPr>
          <w:sz w:val="22"/>
          <w:szCs w:val="22"/>
        </w:rPr>
        <w:t>71-11-1,</w:t>
      </w:r>
      <w:r w:rsidRPr="00D76025">
        <w:rPr>
          <w:spacing w:val="-8"/>
          <w:sz w:val="22"/>
          <w:szCs w:val="22"/>
        </w:rPr>
        <w:t xml:space="preserve"> </w:t>
      </w:r>
      <w:r w:rsidRPr="00D76025">
        <w:rPr>
          <w:i/>
          <w:iCs/>
          <w:sz w:val="22"/>
          <w:szCs w:val="22"/>
        </w:rPr>
        <w:t>et</w:t>
      </w:r>
      <w:r w:rsidRPr="00D76025">
        <w:rPr>
          <w:i/>
          <w:iCs/>
          <w:spacing w:val="-2"/>
          <w:sz w:val="22"/>
          <w:szCs w:val="22"/>
        </w:rPr>
        <w:t xml:space="preserve"> </w:t>
      </w:r>
      <w:r w:rsidRPr="00D76025">
        <w:rPr>
          <w:i/>
          <w:iCs/>
          <w:sz w:val="22"/>
          <w:szCs w:val="22"/>
        </w:rPr>
        <w:t>seq</w:t>
      </w:r>
      <w:r w:rsidRPr="00D76025">
        <w:rPr>
          <w:sz w:val="22"/>
          <w:szCs w:val="22"/>
        </w:rPr>
        <w:t>.</w:t>
      </w:r>
      <w:r w:rsidRPr="00D76025">
        <w:rPr>
          <w:spacing w:val="-6"/>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9"/>
          <w:sz w:val="22"/>
          <w:szCs w:val="22"/>
        </w:rPr>
        <w:t xml:space="preserve"> </w:t>
      </w:r>
      <w:r w:rsidRPr="00D76025">
        <w:rPr>
          <w:sz w:val="22"/>
          <w:szCs w:val="22"/>
        </w:rPr>
        <w:t>Mississippi</w:t>
      </w:r>
      <w:r w:rsidRPr="00D76025">
        <w:rPr>
          <w:spacing w:val="-11"/>
          <w:sz w:val="22"/>
          <w:szCs w:val="22"/>
        </w:rPr>
        <w:t xml:space="preserve"> </w:t>
      </w:r>
      <w:r w:rsidRPr="00D76025">
        <w:rPr>
          <w:sz w:val="22"/>
          <w:szCs w:val="22"/>
        </w:rPr>
        <w:t>Code</w:t>
      </w:r>
      <w:r w:rsidRPr="00D76025">
        <w:rPr>
          <w:spacing w:val="-9"/>
          <w:sz w:val="22"/>
          <w:szCs w:val="22"/>
        </w:rPr>
        <w:t xml:space="preserve"> </w:t>
      </w:r>
      <w:r w:rsidRPr="00D76025">
        <w:rPr>
          <w:sz w:val="22"/>
          <w:szCs w:val="22"/>
        </w:rPr>
        <w:t>Annotated</w:t>
      </w:r>
      <w:r w:rsidRPr="00D76025">
        <w:rPr>
          <w:spacing w:val="-11"/>
          <w:sz w:val="22"/>
          <w:szCs w:val="22"/>
        </w:rPr>
        <w:t xml:space="preserve"> </w:t>
      </w:r>
      <w:r w:rsidRPr="00D76025">
        <w:rPr>
          <w:sz w:val="22"/>
          <w:szCs w:val="22"/>
        </w:rPr>
        <w:t>(Supp</w:t>
      </w:r>
      <w:r w:rsidRPr="00D76025">
        <w:rPr>
          <w:spacing w:val="-6"/>
          <w:sz w:val="22"/>
          <w:szCs w:val="22"/>
        </w:rPr>
        <w:t xml:space="preserve"> </w:t>
      </w:r>
      <w:r w:rsidRPr="00D76025">
        <w:rPr>
          <w:sz w:val="22"/>
          <w:szCs w:val="22"/>
        </w:rPr>
        <w:t>2008), and</w:t>
      </w:r>
      <w:r w:rsidRPr="00D76025">
        <w:rPr>
          <w:spacing w:val="3"/>
          <w:sz w:val="22"/>
          <w:szCs w:val="22"/>
        </w:rPr>
        <w:t xml:space="preserve"> </w:t>
      </w:r>
      <w:r w:rsidRPr="00D76025">
        <w:rPr>
          <w:sz w:val="22"/>
          <w:szCs w:val="22"/>
        </w:rPr>
        <w:t>will register</w:t>
      </w:r>
      <w:r w:rsidRPr="00D76025">
        <w:rPr>
          <w:spacing w:val="-4"/>
          <w:sz w:val="22"/>
          <w:szCs w:val="22"/>
        </w:rPr>
        <w:t xml:space="preserve"> </w:t>
      </w:r>
      <w:r w:rsidRPr="00D76025">
        <w:rPr>
          <w:sz w:val="22"/>
          <w:szCs w:val="22"/>
        </w:rPr>
        <w:t>and</w:t>
      </w:r>
      <w:r w:rsidRPr="00D76025">
        <w:rPr>
          <w:spacing w:val="3"/>
          <w:sz w:val="22"/>
          <w:szCs w:val="22"/>
        </w:rPr>
        <w:t xml:space="preserve"> </w:t>
      </w:r>
      <w:r w:rsidRPr="00D76025">
        <w:rPr>
          <w:sz w:val="22"/>
          <w:szCs w:val="22"/>
        </w:rPr>
        <w:t>participate</w:t>
      </w:r>
      <w:r w:rsidRPr="00D76025">
        <w:rPr>
          <w:spacing w:val="-7"/>
          <w:sz w:val="22"/>
          <w:szCs w:val="22"/>
        </w:rPr>
        <w:t xml:space="preserve"> </w:t>
      </w:r>
      <w:r w:rsidRPr="00D76025">
        <w:rPr>
          <w:sz w:val="22"/>
          <w:szCs w:val="22"/>
        </w:rPr>
        <w:t>in</w:t>
      </w:r>
      <w:r w:rsidRPr="00D76025">
        <w:rPr>
          <w:spacing w:val="-1"/>
          <w:sz w:val="22"/>
          <w:szCs w:val="22"/>
        </w:rPr>
        <w:t xml:space="preserve"> </w:t>
      </w:r>
      <w:r w:rsidRPr="00D76025">
        <w:rPr>
          <w:sz w:val="22"/>
          <w:szCs w:val="22"/>
        </w:rPr>
        <w:t>the</w:t>
      </w:r>
      <w:r w:rsidRPr="00D76025">
        <w:rPr>
          <w:spacing w:val="-2"/>
          <w:sz w:val="22"/>
          <w:szCs w:val="22"/>
        </w:rPr>
        <w:t xml:space="preserve"> </w:t>
      </w:r>
      <w:r w:rsidRPr="00D76025">
        <w:rPr>
          <w:sz w:val="22"/>
          <w:szCs w:val="22"/>
        </w:rPr>
        <w:t>status</w:t>
      </w:r>
      <w:r w:rsidRPr="00D76025">
        <w:rPr>
          <w:spacing w:val="-2"/>
          <w:sz w:val="22"/>
          <w:szCs w:val="22"/>
        </w:rPr>
        <w:t xml:space="preserve"> </w:t>
      </w:r>
      <w:r w:rsidRPr="00D76025">
        <w:rPr>
          <w:sz w:val="22"/>
          <w:szCs w:val="22"/>
        </w:rPr>
        <w:t>verification</w:t>
      </w:r>
      <w:r w:rsidRPr="00D76025">
        <w:rPr>
          <w:spacing w:val="-8"/>
          <w:sz w:val="22"/>
          <w:szCs w:val="22"/>
        </w:rPr>
        <w:t xml:space="preserve"> </w:t>
      </w:r>
      <w:r w:rsidRPr="00D76025">
        <w:rPr>
          <w:sz w:val="22"/>
          <w:szCs w:val="22"/>
        </w:rPr>
        <w:t>system</w:t>
      </w:r>
      <w:r w:rsidRPr="00D76025">
        <w:rPr>
          <w:spacing w:val="-11"/>
          <w:sz w:val="22"/>
          <w:szCs w:val="22"/>
        </w:rPr>
        <w:t xml:space="preserve"> </w:t>
      </w:r>
      <w:r w:rsidRPr="00D76025">
        <w:rPr>
          <w:sz w:val="22"/>
          <w:szCs w:val="22"/>
        </w:rPr>
        <w:t>for</w:t>
      </w:r>
      <w:r w:rsidRPr="00D76025">
        <w:rPr>
          <w:spacing w:val="-2"/>
          <w:sz w:val="22"/>
          <w:szCs w:val="22"/>
        </w:rPr>
        <w:t xml:space="preserve"> </w:t>
      </w:r>
      <w:r w:rsidRPr="00D76025">
        <w:rPr>
          <w:sz w:val="22"/>
          <w:szCs w:val="22"/>
        </w:rPr>
        <w:t>all newly</w:t>
      </w:r>
      <w:r w:rsidRPr="00D76025">
        <w:rPr>
          <w:spacing w:val="-12"/>
          <w:sz w:val="22"/>
          <w:szCs w:val="22"/>
        </w:rPr>
        <w:t xml:space="preserve"> </w:t>
      </w:r>
      <w:r w:rsidRPr="00D76025">
        <w:rPr>
          <w:sz w:val="22"/>
          <w:szCs w:val="22"/>
        </w:rPr>
        <w:t>hired</w:t>
      </w:r>
      <w:r w:rsidRPr="00D76025">
        <w:rPr>
          <w:spacing w:val="-8"/>
          <w:sz w:val="22"/>
          <w:szCs w:val="22"/>
        </w:rPr>
        <w:t xml:space="preserve"> </w:t>
      </w:r>
      <w:r w:rsidRPr="00D76025">
        <w:rPr>
          <w:sz w:val="22"/>
          <w:szCs w:val="22"/>
        </w:rPr>
        <w:t>employees.</w:t>
      </w:r>
      <w:r w:rsidRPr="00D76025">
        <w:rPr>
          <w:spacing w:val="37"/>
          <w:sz w:val="22"/>
          <w:szCs w:val="22"/>
        </w:rPr>
        <w:t xml:space="preserve"> </w:t>
      </w:r>
      <w:r w:rsidRPr="00D76025">
        <w:rPr>
          <w:sz w:val="22"/>
          <w:szCs w:val="22"/>
        </w:rPr>
        <w:t>The</w:t>
      </w:r>
      <w:r w:rsidRPr="00D76025">
        <w:rPr>
          <w:spacing w:val="-2"/>
          <w:sz w:val="22"/>
          <w:szCs w:val="22"/>
        </w:rPr>
        <w:t xml:space="preserve"> </w:t>
      </w:r>
      <w:r w:rsidRPr="00D76025">
        <w:rPr>
          <w:sz w:val="22"/>
          <w:szCs w:val="22"/>
        </w:rPr>
        <w:t>term</w:t>
      </w:r>
      <w:r w:rsidRPr="00D76025">
        <w:rPr>
          <w:spacing w:val="-11"/>
          <w:sz w:val="22"/>
          <w:szCs w:val="22"/>
        </w:rPr>
        <w:t xml:space="preserve"> </w:t>
      </w:r>
      <w:r w:rsidRPr="00D76025">
        <w:rPr>
          <w:sz w:val="22"/>
          <w:szCs w:val="22"/>
        </w:rPr>
        <w:t>“employee”</w:t>
      </w:r>
      <w:r w:rsidRPr="00D76025">
        <w:rPr>
          <w:spacing w:val="-7"/>
          <w:sz w:val="22"/>
          <w:szCs w:val="22"/>
        </w:rPr>
        <w:t xml:space="preserve"> </w:t>
      </w:r>
      <w:r w:rsidRPr="00D76025">
        <w:rPr>
          <w:sz w:val="22"/>
          <w:szCs w:val="22"/>
        </w:rPr>
        <w:t>as</w:t>
      </w:r>
      <w:r w:rsidRPr="00D76025">
        <w:rPr>
          <w:spacing w:val="-1"/>
          <w:sz w:val="22"/>
          <w:szCs w:val="22"/>
        </w:rPr>
        <w:t xml:space="preserve"> </w:t>
      </w:r>
      <w:r w:rsidRPr="00D76025">
        <w:rPr>
          <w:spacing w:val="-3"/>
          <w:sz w:val="22"/>
          <w:szCs w:val="22"/>
        </w:rPr>
        <w:t>used</w:t>
      </w:r>
      <w:r w:rsidRPr="00D76025">
        <w:rPr>
          <w:sz w:val="22"/>
          <w:szCs w:val="22"/>
        </w:rPr>
        <w:t xml:space="preserve"> herein</w:t>
      </w:r>
      <w:r w:rsidRPr="00D76025">
        <w:rPr>
          <w:spacing w:val="13"/>
          <w:sz w:val="22"/>
          <w:szCs w:val="22"/>
        </w:rPr>
        <w:t xml:space="preserve"> </w:t>
      </w:r>
      <w:r w:rsidRPr="00D76025">
        <w:rPr>
          <w:spacing w:val="-3"/>
          <w:sz w:val="22"/>
          <w:szCs w:val="22"/>
        </w:rPr>
        <w:t>means</w:t>
      </w:r>
      <w:r w:rsidRPr="00D76025">
        <w:rPr>
          <w:spacing w:val="11"/>
          <w:sz w:val="22"/>
          <w:szCs w:val="22"/>
        </w:rPr>
        <w:t xml:space="preserve"> </w:t>
      </w:r>
      <w:r w:rsidRPr="00D76025">
        <w:rPr>
          <w:sz w:val="22"/>
          <w:szCs w:val="22"/>
        </w:rPr>
        <w:t>any</w:t>
      </w:r>
      <w:r w:rsidRPr="00D76025">
        <w:rPr>
          <w:spacing w:val="4"/>
          <w:sz w:val="22"/>
          <w:szCs w:val="22"/>
        </w:rPr>
        <w:t xml:space="preserve"> </w:t>
      </w:r>
      <w:r w:rsidRPr="00D76025">
        <w:rPr>
          <w:sz w:val="22"/>
          <w:szCs w:val="22"/>
        </w:rPr>
        <w:t>person</w:t>
      </w:r>
      <w:r w:rsidRPr="00D76025">
        <w:rPr>
          <w:spacing w:val="8"/>
          <w:sz w:val="22"/>
          <w:szCs w:val="22"/>
        </w:rPr>
        <w:t xml:space="preserve"> </w:t>
      </w:r>
      <w:r w:rsidRPr="00D76025">
        <w:rPr>
          <w:sz w:val="22"/>
          <w:szCs w:val="22"/>
        </w:rPr>
        <w:t>that</w:t>
      </w:r>
      <w:r w:rsidRPr="00D76025">
        <w:rPr>
          <w:spacing w:val="12"/>
          <w:sz w:val="22"/>
          <w:szCs w:val="22"/>
        </w:rPr>
        <w:t xml:space="preserve"> </w:t>
      </w:r>
      <w:r w:rsidRPr="00D76025">
        <w:rPr>
          <w:sz w:val="22"/>
          <w:szCs w:val="22"/>
        </w:rPr>
        <w:t>is</w:t>
      </w:r>
      <w:r w:rsidRPr="00D76025">
        <w:rPr>
          <w:spacing w:val="16"/>
          <w:sz w:val="22"/>
          <w:szCs w:val="22"/>
        </w:rPr>
        <w:t xml:space="preserve"> </w:t>
      </w:r>
      <w:r w:rsidRPr="00D76025">
        <w:rPr>
          <w:sz w:val="22"/>
          <w:szCs w:val="22"/>
        </w:rPr>
        <w:t>hired</w:t>
      </w:r>
      <w:r w:rsidRPr="00D76025">
        <w:rPr>
          <w:spacing w:val="11"/>
          <w:sz w:val="22"/>
          <w:szCs w:val="22"/>
        </w:rPr>
        <w:t xml:space="preserve"> </w:t>
      </w:r>
      <w:r w:rsidRPr="00D76025">
        <w:rPr>
          <w:sz w:val="22"/>
          <w:szCs w:val="22"/>
        </w:rPr>
        <w:t>to</w:t>
      </w:r>
      <w:r w:rsidRPr="00D76025">
        <w:rPr>
          <w:spacing w:val="11"/>
          <w:sz w:val="22"/>
          <w:szCs w:val="22"/>
        </w:rPr>
        <w:t xml:space="preserve"> </w:t>
      </w:r>
      <w:r w:rsidRPr="00D76025">
        <w:rPr>
          <w:sz w:val="22"/>
          <w:szCs w:val="22"/>
        </w:rPr>
        <w:t>perform work</w:t>
      </w:r>
      <w:r w:rsidRPr="00D76025">
        <w:rPr>
          <w:spacing w:val="6"/>
          <w:sz w:val="22"/>
          <w:szCs w:val="22"/>
        </w:rPr>
        <w:t xml:space="preserve"> </w:t>
      </w:r>
      <w:r w:rsidRPr="00D76025">
        <w:rPr>
          <w:sz w:val="22"/>
          <w:szCs w:val="22"/>
        </w:rPr>
        <w:t>within</w:t>
      </w:r>
      <w:r w:rsidRPr="00D76025">
        <w:rPr>
          <w:spacing w:val="6"/>
          <w:sz w:val="22"/>
          <w:szCs w:val="22"/>
        </w:rPr>
        <w:t xml:space="preserve"> </w:t>
      </w:r>
      <w:r w:rsidRPr="00D76025">
        <w:rPr>
          <w:sz w:val="22"/>
          <w:szCs w:val="22"/>
        </w:rPr>
        <w:t>the</w:t>
      </w:r>
      <w:r w:rsidRPr="00D76025">
        <w:rPr>
          <w:spacing w:val="11"/>
          <w:sz w:val="22"/>
          <w:szCs w:val="22"/>
        </w:rPr>
        <w:t xml:space="preserve"> </w:t>
      </w:r>
      <w:r w:rsidRPr="00D76025">
        <w:rPr>
          <w:sz w:val="22"/>
          <w:szCs w:val="22"/>
        </w:rPr>
        <w:t>State</w:t>
      </w:r>
      <w:r w:rsidRPr="00D76025">
        <w:rPr>
          <w:spacing w:val="11"/>
          <w:sz w:val="22"/>
          <w:szCs w:val="22"/>
        </w:rPr>
        <w:t xml:space="preserve"> </w:t>
      </w:r>
      <w:r w:rsidRPr="00D76025">
        <w:rPr>
          <w:spacing w:val="-3"/>
          <w:sz w:val="22"/>
          <w:szCs w:val="22"/>
        </w:rPr>
        <w:t>of</w:t>
      </w:r>
      <w:r w:rsidRPr="00D76025">
        <w:rPr>
          <w:spacing w:val="16"/>
          <w:sz w:val="22"/>
          <w:szCs w:val="22"/>
        </w:rPr>
        <w:t xml:space="preserve"> </w:t>
      </w:r>
      <w:r w:rsidRPr="00D76025">
        <w:rPr>
          <w:sz w:val="22"/>
          <w:szCs w:val="22"/>
        </w:rPr>
        <w:t>Mississippi.</w:t>
      </w:r>
      <w:r w:rsidRPr="00D76025">
        <w:rPr>
          <w:spacing w:val="21"/>
          <w:sz w:val="22"/>
          <w:szCs w:val="22"/>
        </w:rPr>
        <w:t xml:space="preserve"> </w:t>
      </w:r>
      <w:r w:rsidRPr="00D76025">
        <w:rPr>
          <w:sz w:val="22"/>
          <w:szCs w:val="22"/>
        </w:rPr>
        <w:t>As</w:t>
      </w:r>
      <w:r w:rsidRPr="00D76025">
        <w:rPr>
          <w:spacing w:val="14"/>
          <w:sz w:val="22"/>
          <w:szCs w:val="22"/>
        </w:rPr>
        <w:t xml:space="preserve"> </w:t>
      </w:r>
      <w:r w:rsidRPr="00D76025">
        <w:rPr>
          <w:sz w:val="22"/>
          <w:szCs w:val="22"/>
        </w:rPr>
        <w:t>used</w:t>
      </w:r>
      <w:r w:rsidRPr="00D76025">
        <w:rPr>
          <w:spacing w:val="13"/>
          <w:sz w:val="22"/>
          <w:szCs w:val="22"/>
        </w:rPr>
        <w:t xml:space="preserve"> </w:t>
      </w:r>
      <w:r w:rsidRPr="00D76025">
        <w:rPr>
          <w:sz w:val="22"/>
          <w:szCs w:val="22"/>
        </w:rPr>
        <w:t>herein,</w:t>
      </w:r>
      <w:r w:rsidRPr="00D76025">
        <w:rPr>
          <w:spacing w:val="8"/>
          <w:sz w:val="22"/>
          <w:szCs w:val="22"/>
        </w:rPr>
        <w:t xml:space="preserve"> </w:t>
      </w:r>
      <w:r w:rsidRPr="00D76025">
        <w:rPr>
          <w:sz w:val="22"/>
          <w:szCs w:val="22"/>
        </w:rPr>
        <w:t>“status</w:t>
      </w:r>
      <w:r w:rsidRPr="00D76025">
        <w:rPr>
          <w:spacing w:val="11"/>
          <w:sz w:val="22"/>
          <w:szCs w:val="22"/>
        </w:rPr>
        <w:t xml:space="preserve"> </w:t>
      </w:r>
      <w:r w:rsidRPr="00D76025">
        <w:rPr>
          <w:sz w:val="22"/>
          <w:szCs w:val="22"/>
        </w:rPr>
        <w:t xml:space="preserve">verification </w:t>
      </w:r>
      <w:r w:rsidRPr="00D76025">
        <w:rPr>
          <w:spacing w:val="-4"/>
          <w:sz w:val="22"/>
          <w:szCs w:val="22"/>
        </w:rPr>
        <w:t>system”</w:t>
      </w:r>
      <w:r w:rsidRPr="00D76025">
        <w:rPr>
          <w:spacing w:val="-6"/>
          <w:sz w:val="22"/>
          <w:szCs w:val="22"/>
        </w:rPr>
        <w:t xml:space="preserve"> </w:t>
      </w:r>
      <w:r w:rsidRPr="00D76025">
        <w:rPr>
          <w:spacing w:val="-3"/>
          <w:sz w:val="22"/>
          <w:szCs w:val="22"/>
        </w:rPr>
        <w:t>means</w:t>
      </w:r>
      <w:r w:rsidRPr="00D76025">
        <w:rPr>
          <w:spacing w:val="-7"/>
          <w:sz w:val="22"/>
          <w:szCs w:val="22"/>
        </w:rPr>
        <w:t xml:space="preserve"> </w:t>
      </w:r>
      <w:r w:rsidRPr="00D76025">
        <w:rPr>
          <w:sz w:val="22"/>
          <w:szCs w:val="22"/>
        </w:rPr>
        <w:t>the</w:t>
      </w:r>
      <w:r w:rsidRPr="00D76025">
        <w:rPr>
          <w:spacing w:val="-6"/>
          <w:sz w:val="22"/>
          <w:szCs w:val="22"/>
        </w:rPr>
        <w:t xml:space="preserve"> </w:t>
      </w:r>
      <w:r w:rsidRPr="00D76025">
        <w:rPr>
          <w:spacing w:val="-3"/>
          <w:sz w:val="22"/>
          <w:szCs w:val="22"/>
        </w:rPr>
        <w:t>Illegal</w:t>
      </w:r>
      <w:r w:rsidRPr="00D76025">
        <w:rPr>
          <w:spacing w:val="-4"/>
          <w:sz w:val="22"/>
          <w:szCs w:val="22"/>
        </w:rPr>
        <w:t xml:space="preserve"> </w:t>
      </w:r>
      <w:r w:rsidRPr="00D76025">
        <w:rPr>
          <w:spacing w:val="-3"/>
          <w:sz w:val="22"/>
          <w:szCs w:val="22"/>
        </w:rPr>
        <w:t>Immigration</w:t>
      </w:r>
      <w:r w:rsidRPr="00D76025">
        <w:rPr>
          <w:spacing w:val="-12"/>
          <w:sz w:val="22"/>
          <w:szCs w:val="22"/>
        </w:rPr>
        <w:t xml:space="preserve"> </w:t>
      </w:r>
      <w:r w:rsidRPr="00D76025">
        <w:rPr>
          <w:sz w:val="22"/>
          <w:szCs w:val="22"/>
        </w:rPr>
        <w:t>Reform</w:t>
      </w:r>
      <w:r w:rsidRPr="00D76025">
        <w:rPr>
          <w:spacing w:val="-16"/>
          <w:sz w:val="22"/>
          <w:szCs w:val="22"/>
        </w:rPr>
        <w:t xml:space="preserve"> </w:t>
      </w:r>
      <w:r w:rsidRPr="00D76025">
        <w:rPr>
          <w:sz w:val="22"/>
          <w:szCs w:val="22"/>
        </w:rPr>
        <w:t>and</w:t>
      </w:r>
      <w:r w:rsidRPr="00D76025">
        <w:rPr>
          <w:spacing w:val="-11"/>
          <w:sz w:val="22"/>
          <w:szCs w:val="22"/>
        </w:rPr>
        <w:t xml:space="preserve"> </w:t>
      </w:r>
      <w:r w:rsidRPr="00D76025">
        <w:rPr>
          <w:spacing w:val="-4"/>
          <w:sz w:val="22"/>
          <w:szCs w:val="22"/>
        </w:rPr>
        <w:t>Immigration</w:t>
      </w:r>
      <w:r w:rsidRPr="00D76025">
        <w:rPr>
          <w:spacing w:val="15"/>
          <w:sz w:val="22"/>
          <w:szCs w:val="22"/>
        </w:rPr>
        <w:t xml:space="preserve"> </w:t>
      </w:r>
      <w:r w:rsidRPr="00D76025">
        <w:rPr>
          <w:spacing w:val="-3"/>
          <w:sz w:val="22"/>
          <w:szCs w:val="22"/>
        </w:rPr>
        <w:t>Responsibility</w:t>
      </w:r>
      <w:r w:rsidRPr="00D76025">
        <w:rPr>
          <w:spacing w:val="8"/>
          <w:sz w:val="22"/>
          <w:szCs w:val="22"/>
        </w:rPr>
        <w:t xml:space="preserve"> </w:t>
      </w:r>
      <w:r w:rsidRPr="00D76025">
        <w:rPr>
          <w:spacing w:val="-2"/>
          <w:sz w:val="22"/>
          <w:szCs w:val="22"/>
        </w:rPr>
        <w:t>Act</w:t>
      </w:r>
      <w:r w:rsidRPr="00D76025">
        <w:rPr>
          <w:spacing w:val="-9"/>
          <w:sz w:val="22"/>
          <w:szCs w:val="22"/>
        </w:rPr>
        <w:t xml:space="preserve"> </w:t>
      </w:r>
      <w:r w:rsidRPr="00D76025">
        <w:rPr>
          <w:spacing w:val="-3"/>
          <w:sz w:val="22"/>
          <w:szCs w:val="22"/>
        </w:rPr>
        <w:t>of</w:t>
      </w:r>
      <w:r w:rsidRPr="00D76025">
        <w:rPr>
          <w:spacing w:val="-7"/>
          <w:sz w:val="22"/>
          <w:szCs w:val="22"/>
        </w:rPr>
        <w:t xml:space="preserve"> </w:t>
      </w:r>
      <w:r w:rsidRPr="00D76025">
        <w:rPr>
          <w:sz w:val="22"/>
          <w:szCs w:val="22"/>
        </w:rPr>
        <w:t>1996</w:t>
      </w:r>
      <w:r w:rsidRPr="00D76025">
        <w:rPr>
          <w:spacing w:val="-12"/>
          <w:sz w:val="22"/>
          <w:szCs w:val="22"/>
        </w:rPr>
        <w:t xml:space="preserve"> </w:t>
      </w:r>
      <w:r w:rsidRPr="00D76025">
        <w:rPr>
          <w:sz w:val="22"/>
          <w:szCs w:val="22"/>
        </w:rPr>
        <w:t>that</w:t>
      </w:r>
      <w:r w:rsidRPr="00D76025">
        <w:rPr>
          <w:spacing w:val="-13"/>
          <w:sz w:val="22"/>
          <w:szCs w:val="22"/>
        </w:rPr>
        <w:t xml:space="preserve"> </w:t>
      </w:r>
      <w:r w:rsidRPr="00D76025">
        <w:rPr>
          <w:sz w:val="22"/>
          <w:szCs w:val="22"/>
        </w:rPr>
        <w:t>is</w:t>
      </w:r>
      <w:r w:rsidRPr="00D76025">
        <w:rPr>
          <w:spacing w:val="-7"/>
          <w:sz w:val="22"/>
          <w:szCs w:val="22"/>
        </w:rPr>
        <w:t xml:space="preserve"> </w:t>
      </w:r>
      <w:r w:rsidRPr="00D76025">
        <w:rPr>
          <w:spacing w:val="-4"/>
          <w:sz w:val="22"/>
          <w:szCs w:val="22"/>
        </w:rPr>
        <w:t>operated</w:t>
      </w:r>
      <w:r w:rsidRPr="00D76025">
        <w:rPr>
          <w:spacing w:val="8"/>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pacing w:val="-4"/>
          <w:sz w:val="22"/>
          <w:szCs w:val="22"/>
        </w:rPr>
        <w:t>United</w:t>
      </w:r>
      <w:r w:rsidRPr="00D76025">
        <w:rPr>
          <w:spacing w:val="-12"/>
          <w:sz w:val="22"/>
          <w:szCs w:val="22"/>
        </w:rPr>
        <w:t xml:space="preserve"> </w:t>
      </w:r>
      <w:r w:rsidRPr="00D76025">
        <w:rPr>
          <w:spacing w:val="-4"/>
          <w:sz w:val="22"/>
          <w:szCs w:val="22"/>
        </w:rPr>
        <w:t>States</w:t>
      </w:r>
      <w:r w:rsidRPr="00D76025">
        <w:rPr>
          <w:sz w:val="22"/>
          <w:szCs w:val="22"/>
        </w:rPr>
        <w:t xml:space="preserve"> Department</w:t>
      </w:r>
      <w:r w:rsidRPr="00D76025">
        <w:rPr>
          <w:spacing w:val="-4"/>
          <w:sz w:val="22"/>
          <w:szCs w:val="22"/>
        </w:rPr>
        <w:t xml:space="preserve"> </w:t>
      </w:r>
      <w:r w:rsidRPr="00D76025">
        <w:rPr>
          <w:sz w:val="22"/>
          <w:szCs w:val="22"/>
        </w:rPr>
        <w:t>of</w:t>
      </w:r>
      <w:r w:rsidRPr="00D76025">
        <w:rPr>
          <w:spacing w:val="2"/>
          <w:sz w:val="22"/>
          <w:szCs w:val="22"/>
        </w:rPr>
        <w:t xml:space="preserve"> </w:t>
      </w:r>
      <w:r w:rsidRPr="00D76025">
        <w:rPr>
          <w:sz w:val="22"/>
          <w:szCs w:val="22"/>
        </w:rPr>
        <w:t>Homeland</w:t>
      </w:r>
      <w:r w:rsidRPr="00D76025">
        <w:rPr>
          <w:spacing w:val="-3"/>
          <w:sz w:val="22"/>
          <w:szCs w:val="22"/>
        </w:rPr>
        <w:t xml:space="preserve"> Security, </w:t>
      </w:r>
      <w:r w:rsidRPr="00D76025">
        <w:rPr>
          <w:sz w:val="22"/>
          <w:szCs w:val="22"/>
        </w:rPr>
        <w:t>also</w:t>
      </w:r>
      <w:r w:rsidRPr="00D76025">
        <w:rPr>
          <w:spacing w:val="-3"/>
          <w:sz w:val="22"/>
          <w:szCs w:val="22"/>
        </w:rPr>
        <w:t xml:space="preserve"> </w:t>
      </w:r>
      <w:r w:rsidRPr="00D76025">
        <w:rPr>
          <w:sz w:val="22"/>
          <w:szCs w:val="22"/>
        </w:rPr>
        <w:t>known</w:t>
      </w:r>
      <w:r w:rsidRPr="00D76025">
        <w:rPr>
          <w:spacing w:val="-3"/>
          <w:sz w:val="22"/>
          <w:szCs w:val="22"/>
        </w:rPr>
        <w:t xml:space="preserve"> </w:t>
      </w:r>
      <w:r w:rsidRPr="00D76025">
        <w:rPr>
          <w:sz w:val="22"/>
          <w:szCs w:val="22"/>
        </w:rPr>
        <w:t>as</w:t>
      </w:r>
      <w:r w:rsidRPr="00D76025">
        <w:rPr>
          <w:spacing w:val="-2"/>
          <w:sz w:val="22"/>
          <w:szCs w:val="22"/>
        </w:rPr>
        <w:t xml:space="preserve"> </w:t>
      </w:r>
      <w:r w:rsidRPr="00D76025">
        <w:rPr>
          <w:sz w:val="22"/>
          <w:szCs w:val="22"/>
        </w:rPr>
        <w:t>the</w:t>
      </w:r>
      <w:r w:rsidRPr="00D76025">
        <w:rPr>
          <w:spacing w:val="-1"/>
          <w:sz w:val="22"/>
          <w:szCs w:val="22"/>
        </w:rPr>
        <w:t xml:space="preserve"> </w:t>
      </w:r>
      <w:r w:rsidRPr="00D76025">
        <w:rPr>
          <w:sz w:val="22"/>
          <w:szCs w:val="22"/>
        </w:rPr>
        <w:t>E-Verify</w:t>
      </w:r>
      <w:r w:rsidRPr="00D76025">
        <w:rPr>
          <w:spacing w:val="-6"/>
          <w:sz w:val="22"/>
          <w:szCs w:val="22"/>
        </w:rPr>
        <w:t xml:space="preserve"> </w:t>
      </w:r>
      <w:r w:rsidRPr="00D76025">
        <w:rPr>
          <w:sz w:val="22"/>
          <w:szCs w:val="22"/>
        </w:rPr>
        <w:t>Program,</w:t>
      </w:r>
      <w:r w:rsidRPr="00D76025">
        <w:rPr>
          <w:spacing w:val="-6"/>
          <w:sz w:val="22"/>
          <w:szCs w:val="22"/>
        </w:rPr>
        <w:t xml:space="preserve"> </w:t>
      </w:r>
      <w:r w:rsidRPr="00D76025">
        <w:rPr>
          <w:sz w:val="22"/>
          <w:szCs w:val="22"/>
        </w:rPr>
        <w:t>or any</w:t>
      </w:r>
      <w:r w:rsidRPr="00D76025">
        <w:rPr>
          <w:spacing w:val="-11"/>
          <w:sz w:val="22"/>
          <w:szCs w:val="22"/>
        </w:rPr>
        <w:t xml:space="preserve"> </w:t>
      </w:r>
      <w:r w:rsidRPr="00D76025">
        <w:rPr>
          <w:sz w:val="22"/>
          <w:szCs w:val="22"/>
        </w:rPr>
        <w:t>other</w:t>
      </w:r>
      <w:r w:rsidRPr="00D76025">
        <w:rPr>
          <w:spacing w:val="-4"/>
          <w:sz w:val="22"/>
          <w:szCs w:val="22"/>
        </w:rPr>
        <w:t xml:space="preserve"> </w:t>
      </w:r>
      <w:r w:rsidRPr="00D76025">
        <w:rPr>
          <w:sz w:val="22"/>
          <w:szCs w:val="22"/>
        </w:rPr>
        <w:t>successor</w:t>
      </w:r>
      <w:r w:rsidRPr="00D76025">
        <w:rPr>
          <w:spacing w:val="-7"/>
          <w:sz w:val="22"/>
          <w:szCs w:val="22"/>
        </w:rPr>
        <w:t xml:space="preserve"> </w:t>
      </w:r>
      <w:r w:rsidRPr="00D76025">
        <w:rPr>
          <w:sz w:val="22"/>
          <w:szCs w:val="22"/>
        </w:rPr>
        <w:t>electronic</w:t>
      </w:r>
      <w:r w:rsidRPr="00D76025">
        <w:rPr>
          <w:spacing w:val="-11"/>
          <w:sz w:val="22"/>
          <w:szCs w:val="22"/>
        </w:rPr>
        <w:t xml:space="preserve"> </w:t>
      </w:r>
      <w:r w:rsidRPr="00D76025">
        <w:rPr>
          <w:sz w:val="22"/>
          <w:szCs w:val="22"/>
        </w:rPr>
        <w:t>verification</w:t>
      </w:r>
      <w:r w:rsidRPr="00D76025">
        <w:rPr>
          <w:spacing w:val="-8"/>
          <w:sz w:val="22"/>
          <w:szCs w:val="22"/>
        </w:rPr>
        <w:t xml:space="preserve"> </w:t>
      </w:r>
      <w:r w:rsidRPr="00D76025">
        <w:rPr>
          <w:spacing w:val="-3"/>
          <w:sz w:val="22"/>
          <w:szCs w:val="22"/>
        </w:rPr>
        <w:t>system</w:t>
      </w:r>
      <w:r w:rsidRPr="00D76025">
        <w:rPr>
          <w:sz w:val="22"/>
          <w:szCs w:val="22"/>
        </w:rPr>
        <w:t xml:space="preserve"> replacing</w:t>
      </w:r>
      <w:r w:rsidRPr="00D76025">
        <w:rPr>
          <w:spacing w:val="-27"/>
          <w:sz w:val="22"/>
          <w:szCs w:val="22"/>
        </w:rPr>
        <w:t xml:space="preserve"> </w:t>
      </w:r>
      <w:r w:rsidRPr="00D76025">
        <w:rPr>
          <w:sz w:val="22"/>
          <w:szCs w:val="22"/>
        </w:rPr>
        <w:t>the</w:t>
      </w:r>
      <w:r w:rsidRPr="00D76025">
        <w:rPr>
          <w:spacing w:val="-16"/>
          <w:sz w:val="22"/>
          <w:szCs w:val="22"/>
        </w:rPr>
        <w:t xml:space="preserve"> </w:t>
      </w:r>
      <w:r w:rsidRPr="00D76025">
        <w:rPr>
          <w:sz w:val="22"/>
          <w:szCs w:val="22"/>
        </w:rPr>
        <w:t>E-Verify</w:t>
      </w:r>
      <w:r w:rsidRPr="00D76025">
        <w:rPr>
          <w:spacing w:val="-19"/>
          <w:sz w:val="22"/>
          <w:szCs w:val="22"/>
        </w:rPr>
        <w:t xml:space="preserve"> </w:t>
      </w:r>
      <w:r w:rsidRPr="00D76025">
        <w:rPr>
          <w:sz w:val="22"/>
          <w:szCs w:val="22"/>
        </w:rPr>
        <w:t>Program.</w:t>
      </w:r>
      <w:r w:rsidRPr="00D76025">
        <w:rPr>
          <w:spacing w:val="23"/>
          <w:sz w:val="22"/>
          <w:szCs w:val="22"/>
        </w:rPr>
        <w:t xml:space="preserve"> </w:t>
      </w:r>
      <w:r w:rsidRPr="00D76025">
        <w:rPr>
          <w:sz w:val="22"/>
          <w:szCs w:val="22"/>
        </w:rPr>
        <w:t>The</w:t>
      </w:r>
      <w:r w:rsidRPr="00D76025">
        <w:rPr>
          <w:spacing w:val="-17"/>
          <w:sz w:val="22"/>
          <w:szCs w:val="22"/>
        </w:rPr>
        <w:t xml:space="preserve"> </w:t>
      </w:r>
      <w:r w:rsidRPr="00D76025">
        <w:rPr>
          <w:sz w:val="22"/>
          <w:szCs w:val="22"/>
        </w:rPr>
        <w:t>Vendor</w:t>
      </w:r>
      <w:r w:rsidRPr="00D76025">
        <w:rPr>
          <w:spacing w:val="-21"/>
          <w:sz w:val="22"/>
          <w:szCs w:val="22"/>
        </w:rPr>
        <w:t xml:space="preserve"> </w:t>
      </w:r>
      <w:r w:rsidRPr="00D76025">
        <w:rPr>
          <w:sz w:val="22"/>
          <w:szCs w:val="22"/>
        </w:rPr>
        <w:t>agrees</w:t>
      </w:r>
      <w:r w:rsidRPr="00D76025">
        <w:rPr>
          <w:spacing w:val="-21"/>
          <w:sz w:val="22"/>
          <w:szCs w:val="22"/>
        </w:rPr>
        <w:t xml:space="preserve"> </w:t>
      </w:r>
      <w:r w:rsidRPr="00D76025">
        <w:rPr>
          <w:sz w:val="22"/>
          <w:szCs w:val="22"/>
        </w:rPr>
        <w:t>to</w:t>
      </w:r>
      <w:r w:rsidRPr="00D76025">
        <w:rPr>
          <w:spacing w:val="-16"/>
          <w:sz w:val="22"/>
          <w:szCs w:val="22"/>
        </w:rPr>
        <w:t xml:space="preserve"> </w:t>
      </w:r>
      <w:r w:rsidRPr="00D76025">
        <w:rPr>
          <w:sz w:val="22"/>
          <w:szCs w:val="22"/>
        </w:rPr>
        <w:t>maintain</w:t>
      </w:r>
      <w:r w:rsidRPr="00D76025">
        <w:rPr>
          <w:spacing w:val="-22"/>
          <w:sz w:val="22"/>
          <w:szCs w:val="22"/>
        </w:rPr>
        <w:t xml:space="preserve"> </w:t>
      </w:r>
      <w:r w:rsidRPr="00D76025">
        <w:rPr>
          <w:sz w:val="22"/>
          <w:szCs w:val="22"/>
        </w:rPr>
        <w:t>records</w:t>
      </w:r>
      <w:r w:rsidRPr="00D76025">
        <w:rPr>
          <w:spacing w:val="-21"/>
          <w:sz w:val="22"/>
          <w:szCs w:val="22"/>
        </w:rPr>
        <w:t xml:space="preserve"> </w:t>
      </w:r>
      <w:r w:rsidRPr="00D76025">
        <w:rPr>
          <w:sz w:val="22"/>
          <w:szCs w:val="22"/>
        </w:rPr>
        <w:t>of</w:t>
      </w:r>
      <w:r w:rsidRPr="00D76025">
        <w:rPr>
          <w:spacing w:val="-16"/>
          <w:sz w:val="22"/>
          <w:szCs w:val="22"/>
        </w:rPr>
        <w:t xml:space="preserve"> </w:t>
      </w:r>
      <w:r w:rsidRPr="00D76025">
        <w:rPr>
          <w:sz w:val="22"/>
          <w:szCs w:val="22"/>
        </w:rPr>
        <w:t>such</w:t>
      </w:r>
      <w:r w:rsidRPr="00D76025">
        <w:rPr>
          <w:spacing w:val="-17"/>
          <w:sz w:val="22"/>
          <w:szCs w:val="22"/>
        </w:rPr>
        <w:t xml:space="preserve"> </w:t>
      </w:r>
      <w:r w:rsidRPr="00D76025">
        <w:rPr>
          <w:sz w:val="22"/>
          <w:szCs w:val="22"/>
        </w:rPr>
        <w:t>compliance</w:t>
      </w:r>
      <w:r w:rsidRPr="00D76025">
        <w:rPr>
          <w:spacing w:val="-16"/>
          <w:sz w:val="22"/>
          <w:szCs w:val="22"/>
        </w:rPr>
        <w:t xml:space="preserve"> </w:t>
      </w:r>
      <w:r w:rsidRPr="00D76025">
        <w:rPr>
          <w:sz w:val="22"/>
          <w:szCs w:val="22"/>
        </w:rPr>
        <w:t>and,</w:t>
      </w:r>
      <w:r w:rsidRPr="00D76025">
        <w:rPr>
          <w:spacing w:val="-16"/>
          <w:sz w:val="22"/>
          <w:szCs w:val="22"/>
        </w:rPr>
        <w:t xml:space="preserve"> </w:t>
      </w:r>
      <w:r w:rsidRPr="00D76025">
        <w:rPr>
          <w:sz w:val="22"/>
          <w:szCs w:val="22"/>
        </w:rPr>
        <w:t>upon</w:t>
      </w:r>
      <w:r w:rsidRPr="00D76025">
        <w:rPr>
          <w:spacing w:val="-16"/>
          <w:sz w:val="22"/>
          <w:szCs w:val="22"/>
        </w:rPr>
        <w:t xml:space="preserve"> </w:t>
      </w:r>
      <w:r w:rsidRPr="00D76025">
        <w:rPr>
          <w:sz w:val="22"/>
          <w:szCs w:val="22"/>
        </w:rPr>
        <w:t>request</w:t>
      </w:r>
      <w:r w:rsidRPr="00D76025">
        <w:rPr>
          <w:spacing w:val="-21"/>
          <w:sz w:val="22"/>
          <w:szCs w:val="22"/>
        </w:rPr>
        <w:t xml:space="preserve"> </w:t>
      </w:r>
      <w:r w:rsidRPr="00D76025">
        <w:rPr>
          <w:spacing w:val="-4"/>
          <w:sz w:val="22"/>
          <w:szCs w:val="22"/>
        </w:rPr>
        <w:t>of</w:t>
      </w:r>
      <w:r w:rsidRPr="00D76025">
        <w:rPr>
          <w:spacing w:val="-19"/>
          <w:sz w:val="22"/>
          <w:szCs w:val="22"/>
        </w:rPr>
        <w:t xml:space="preserve"> </w:t>
      </w:r>
      <w:r w:rsidRPr="00D76025">
        <w:rPr>
          <w:spacing w:val="-3"/>
          <w:sz w:val="22"/>
          <w:szCs w:val="22"/>
        </w:rPr>
        <w:t>the</w:t>
      </w:r>
      <w:r w:rsidRPr="00D76025">
        <w:rPr>
          <w:spacing w:val="-19"/>
          <w:sz w:val="22"/>
          <w:szCs w:val="22"/>
        </w:rPr>
        <w:t xml:space="preserve"> </w:t>
      </w:r>
      <w:r w:rsidRPr="00D76025">
        <w:rPr>
          <w:spacing w:val="-4"/>
          <w:sz w:val="22"/>
          <w:szCs w:val="22"/>
        </w:rPr>
        <w:t>State</w:t>
      </w:r>
      <w:r w:rsidRPr="00D76025">
        <w:rPr>
          <w:spacing w:val="-21"/>
          <w:sz w:val="22"/>
          <w:szCs w:val="22"/>
        </w:rPr>
        <w:t xml:space="preserve"> </w:t>
      </w:r>
      <w:r w:rsidRPr="00D76025">
        <w:rPr>
          <w:sz w:val="22"/>
          <w:szCs w:val="22"/>
        </w:rPr>
        <w:t>and</w:t>
      </w:r>
    </w:p>
    <w:p w:rsidR="00D76025" w:rsidRPr="00D76025" w:rsidRDefault="00D76025" w:rsidP="00D76025">
      <w:pPr>
        <w:kinsoku w:val="0"/>
        <w:overflowPunct w:val="0"/>
        <w:autoSpaceDE w:val="0"/>
        <w:autoSpaceDN w:val="0"/>
        <w:adjustRightInd w:val="0"/>
        <w:spacing w:before="52" w:line="242" w:lineRule="auto"/>
        <w:ind w:left="119" w:right="103"/>
        <w:jc w:val="both"/>
        <w:rPr>
          <w:sz w:val="22"/>
          <w:szCs w:val="22"/>
        </w:rPr>
      </w:pPr>
      <w:r w:rsidRPr="00D76025">
        <w:rPr>
          <w:sz w:val="22"/>
          <w:szCs w:val="22"/>
        </w:rPr>
        <w:t>approval of the Social Security Administration or Department of Homeland Security, where required, to provide a copy of each such verification to the Customer. The Vendor further represents and warrants that any person assigned to perform services hereafter meets the employment eligibility requirements of all immigration laws of these warranties, the breach of which may subject the Vendor to the following: (1) termination of this Agreement and ineligibility for any state or public contract in Mississippi for up to three (3) years, with notice of such cancellation/termination being made public, or (2) the loss of any license, permit, certification or other document granted to the Vendor by an agency, department or governmental entity for the right to do business in Mississippi for up to one (1) year, or (3) both --in the event of such cancellation/termination, the Vendor would also be liable for any additional costs incurred by the Customer due to the contract cancellation or loss of license or permit.</w:t>
      </w:r>
    </w:p>
    <w:p w:rsidR="00D76025" w:rsidRPr="00D76025" w:rsidRDefault="00D76025" w:rsidP="00D76025">
      <w:pPr>
        <w:kinsoku w:val="0"/>
        <w:overflowPunct w:val="0"/>
        <w:autoSpaceDE w:val="0"/>
        <w:autoSpaceDN w:val="0"/>
        <w:adjustRightInd w:val="0"/>
        <w:spacing w:before="7"/>
        <w:rPr>
          <w:sz w:val="23"/>
          <w:szCs w:val="23"/>
        </w:rPr>
      </w:pPr>
    </w:p>
    <w:p w:rsidR="00D76025" w:rsidRPr="00D76025" w:rsidRDefault="00D76025" w:rsidP="00D76025">
      <w:pPr>
        <w:numPr>
          <w:ilvl w:val="0"/>
          <w:numId w:val="22"/>
        </w:numPr>
        <w:tabs>
          <w:tab w:val="left" w:pos="901"/>
        </w:tabs>
        <w:kinsoku w:val="0"/>
        <w:overflowPunct w:val="0"/>
        <w:autoSpaceDE w:val="0"/>
        <w:autoSpaceDN w:val="0"/>
        <w:adjustRightInd w:val="0"/>
        <w:spacing w:line="240" w:lineRule="exact"/>
        <w:ind w:right="107" w:firstLine="0"/>
        <w:jc w:val="both"/>
        <w:rPr>
          <w:sz w:val="22"/>
          <w:szCs w:val="22"/>
        </w:rPr>
      </w:pPr>
      <w:r w:rsidRPr="00D76025">
        <w:rPr>
          <w:sz w:val="22"/>
          <w:szCs w:val="22"/>
          <w:u w:val="single"/>
        </w:rPr>
        <w:t xml:space="preserve">HARD DRIVE SECURITY: </w:t>
      </w:r>
      <w:r w:rsidRPr="00D76025">
        <w:rPr>
          <w:sz w:val="22"/>
          <w:szCs w:val="22"/>
        </w:rPr>
        <w:t xml:space="preserve">Vendor </w:t>
      </w:r>
      <w:r w:rsidRPr="00D76025">
        <w:rPr>
          <w:spacing w:val="-3"/>
          <w:sz w:val="22"/>
          <w:szCs w:val="22"/>
        </w:rPr>
        <w:t xml:space="preserve">must </w:t>
      </w:r>
      <w:r w:rsidRPr="00D76025">
        <w:rPr>
          <w:sz w:val="22"/>
          <w:szCs w:val="22"/>
        </w:rPr>
        <w:t xml:space="preserve">properly format the hard </w:t>
      </w:r>
      <w:r w:rsidRPr="00D76025">
        <w:rPr>
          <w:spacing w:val="-4"/>
          <w:sz w:val="22"/>
          <w:szCs w:val="22"/>
        </w:rPr>
        <w:t xml:space="preserve">drive, </w:t>
      </w:r>
      <w:r w:rsidRPr="00D76025">
        <w:rPr>
          <w:spacing w:val="-3"/>
          <w:sz w:val="22"/>
          <w:szCs w:val="22"/>
        </w:rPr>
        <w:t xml:space="preserve">deleting </w:t>
      </w:r>
      <w:r w:rsidRPr="00D76025">
        <w:rPr>
          <w:spacing w:val="-2"/>
          <w:sz w:val="22"/>
          <w:szCs w:val="22"/>
        </w:rPr>
        <w:t xml:space="preserve">all </w:t>
      </w:r>
      <w:r w:rsidRPr="00D76025">
        <w:rPr>
          <w:spacing w:val="-4"/>
          <w:sz w:val="22"/>
          <w:szCs w:val="22"/>
        </w:rPr>
        <w:t xml:space="preserve">information, </w:t>
      </w:r>
      <w:r w:rsidRPr="00D76025">
        <w:rPr>
          <w:spacing w:val="-3"/>
          <w:sz w:val="22"/>
          <w:szCs w:val="22"/>
        </w:rPr>
        <w:t xml:space="preserve">or replace </w:t>
      </w:r>
      <w:r w:rsidRPr="00D76025">
        <w:rPr>
          <w:sz w:val="22"/>
          <w:szCs w:val="22"/>
        </w:rPr>
        <w:t xml:space="preserve">the </w:t>
      </w:r>
      <w:r w:rsidRPr="00D76025">
        <w:rPr>
          <w:spacing w:val="-3"/>
          <w:sz w:val="22"/>
          <w:szCs w:val="22"/>
        </w:rPr>
        <w:t xml:space="preserve">hard </w:t>
      </w:r>
      <w:r w:rsidRPr="00D76025">
        <w:rPr>
          <w:sz w:val="22"/>
          <w:szCs w:val="22"/>
        </w:rPr>
        <w:t xml:space="preserve">drive with a new hard drive prior to storing or re-selling the equipment. The Customer </w:t>
      </w:r>
      <w:r w:rsidRPr="00D76025">
        <w:rPr>
          <w:spacing w:val="-3"/>
          <w:sz w:val="22"/>
          <w:szCs w:val="22"/>
        </w:rPr>
        <w:t xml:space="preserve">may </w:t>
      </w:r>
      <w:r w:rsidRPr="00D76025">
        <w:rPr>
          <w:sz w:val="22"/>
          <w:szCs w:val="22"/>
        </w:rPr>
        <w:t xml:space="preserve">request to </w:t>
      </w:r>
      <w:r w:rsidRPr="00D76025">
        <w:rPr>
          <w:spacing w:val="-3"/>
          <w:sz w:val="22"/>
          <w:szCs w:val="22"/>
        </w:rPr>
        <w:t xml:space="preserve">retain </w:t>
      </w:r>
      <w:r w:rsidRPr="00D76025">
        <w:rPr>
          <w:sz w:val="22"/>
          <w:szCs w:val="22"/>
        </w:rPr>
        <w:t xml:space="preserve">the </w:t>
      </w:r>
      <w:r w:rsidRPr="00D76025">
        <w:rPr>
          <w:spacing w:val="-3"/>
          <w:sz w:val="22"/>
          <w:szCs w:val="22"/>
        </w:rPr>
        <w:t xml:space="preserve">hard </w:t>
      </w:r>
      <w:r w:rsidRPr="00D76025">
        <w:rPr>
          <w:spacing w:val="-4"/>
          <w:sz w:val="22"/>
          <w:szCs w:val="22"/>
        </w:rPr>
        <w:t xml:space="preserve">drive </w:t>
      </w:r>
      <w:r w:rsidRPr="00D76025">
        <w:rPr>
          <w:spacing w:val="-3"/>
          <w:sz w:val="22"/>
          <w:szCs w:val="22"/>
        </w:rPr>
        <w:t xml:space="preserve">for </w:t>
      </w:r>
      <w:r w:rsidRPr="00D76025">
        <w:rPr>
          <w:sz w:val="22"/>
          <w:szCs w:val="22"/>
        </w:rPr>
        <w:t xml:space="preserve">a nominal fee. Vendor </w:t>
      </w:r>
      <w:r w:rsidRPr="00D76025">
        <w:rPr>
          <w:spacing w:val="-3"/>
          <w:sz w:val="22"/>
          <w:szCs w:val="22"/>
        </w:rPr>
        <w:t xml:space="preserve">will </w:t>
      </w:r>
      <w:r w:rsidRPr="00D76025">
        <w:rPr>
          <w:sz w:val="22"/>
          <w:szCs w:val="22"/>
        </w:rPr>
        <w:t xml:space="preserve">supply written notification to the Customer that all data has been </w:t>
      </w:r>
      <w:r w:rsidRPr="00D76025">
        <w:rPr>
          <w:spacing w:val="-3"/>
          <w:sz w:val="22"/>
          <w:szCs w:val="22"/>
        </w:rPr>
        <w:t xml:space="preserve">made </w:t>
      </w:r>
      <w:r w:rsidRPr="00D76025">
        <w:rPr>
          <w:sz w:val="22"/>
          <w:szCs w:val="22"/>
        </w:rPr>
        <w:t xml:space="preserve">inaccessible. This notification </w:t>
      </w:r>
      <w:r w:rsidRPr="00D76025">
        <w:rPr>
          <w:spacing w:val="-3"/>
          <w:sz w:val="22"/>
          <w:szCs w:val="22"/>
        </w:rPr>
        <w:t xml:space="preserve">must </w:t>
      </w:r>
      <w:r w:rsidRPr="00D76025">
        <w:rPr>
          <w:sz w:val="22"/>
          <w:szCs w:val="22"/>
        </w:rPr>
        <w:t xml:space="preserve">be provided with </w:t>
      </w:r>
      <w:r w:rsidRPr="00D76025">
        <w:rPr>
          <w:spacing w:val="-3"/>
          <w:sz w:val="22"/>
          <w:szCs w:val="22"/>
        </w:rPr>
        <w:t xml:space="preserve">forty-five </w:t>
      </w:r>
      <w:r w:rsidRPr="00D76025">
        <w:rPr>
          <w:sz w:val="22"/>
          <w:szCs w:val="22"/>
        </w:rPr>
        <w:t xml:space="preserve">(45) </w:t>
      </w:r>
      <w:r w:rsidRPr="00D76025">
        <w:rPr>
          <w:spacing w:val="-3"/>
          <w:sz w:val="22"/>
          <w:szCs w:val="22"/>
        </w:rPr>
        <w:t xml:space="preserve">days </w:t>
      </w:r>
      <w:r w:rsidRPr="00D76025">
        <w:rPr>
          <w:sz w:val="22"/>
          <w:szCs w:val="22"/>
        </w:rPr>
        <w:t>of the equipment being returned to the</w:t>
      </w:r>
      <w:r w:rsidRPr="00D76025">
        <w:rPr>
          <w:spacing w:val="30"/>
          <w:sz w:val="22"/>
          <w:szCs w:val="22"/>
        </w:rPr>
        <w:t xml:space="preserve"> </w:t>
      </w:r>
      <w:r w:rsidRPr="00D76025">
        <w:rPr>
          <w:sz w:val="22"/>
          <w:szCs w:val="22"/>
        </w:rPr>
        <w:t>Vendor.</w:t>
      </w:r>
    </w:p>
    <w:p w:rsidR="00D76025" w:rsidRPr="00D76025" w:rsidRDefault="00D76025" w:rsidP="00D76025">
      <w:pPr>
        <w:kinsoku w:val="0"/>
        <w:overflowPunct w:val="0"/>
        <w:autoSpaceDE w:val="0"/>
        <w:autoSpaceDN w:val="0"/>
        <w:adjustRightInd w:val="0"/>
        <w:spacing w:before="4"/>
        <w:rPr>
          <w:sz w:val="21"/>
          <w:szCs w:val="21"/>
        </w:rPr>
      </w:pPr>
    </w:p>
    <w:p w:rsidR="00D76025" w:rsidRPr="00D76025" w:rsidRDefault="00D76025" w:rsidP="00D76025">
      <w:pPr>
        <w:numPr>
          <w:ilvl w:val="0"/>
          <w:numId w:val="22"/>
        </w:numPr>
        <w:tabs>
          <w:tab w:val="left" w:pos="901"/>
        </w:tabs>
        <w:kinsoku w:val="0"/>
        <w:overflowPunct w:val="0"/>
        <w:autoSpaceDE w:val="0"/>
        <w:autoSpaceDN w:val="0"/>
        <w:adjustRightInd w:val="0"/>
        <w:spacing w:line="242" w:lineRule="auto"/>
        <w:ind w:right="109" w:firstLine="0"/>
        <w:jc w:val="both"/>
        <w:rPr>
          <w:sz w:val="22"/>
          <w:szCs w:val="22"/>
        </w:rPr>
      </w:pPr>
      <w:r w:rsidRPr="00D76025">
        <w:rPr>
          <w:sz w:val="22"/>
          <w:szCs w:val="22"/>
          <w:u w:val="single"/>
        </w:rPr>
        <w:t>ENTIRE AGREEMENT</w:t>
      </w:r>
      <w:r w:rsidRPr="00D76025">
        <w:rPr>
          <w:sz w:val="22"/>
          <w:szCs w:val="22"/>
        </w:rPr>
        <w:t xml:space="preserve">: This </w:t>
      </w:r>
      <w:r w:rsidRPr="00D76025">
        <w:rPr>
          <w:spacing w:val="-4"/>
          <w:sz w:val="22"/>
          <w:szCs w:val="22"/>
        </w:rPr>
        <w:t xml:space="preserve">Agreement </w:t>
      </w:r>
      <w:r w:rsidRPr="00D76025">
        <w:rPr>
          <w:spacing w:val="-3"/>
          <w:sz w:val="22"/>
          <w:szCs w:val="22"/>
        </w:rPr>
        <w:t xml:space="preserve">constitutes </w:t>
      </w:r>
      <w:r w:rsidRPr="00D76025">
        <w:rPr>
          <w:sz w:val="22"/>
          <w:szCs w:val="22"/>
        </w:rPr>
        <w:t xml:space="preserve">the </w:t>
      </w:r>
      <w:r w:rsidRPr="00D76025">
        <w:rPr>
          <w:spacing w:val="-3"/>
          <w:sz w:val="22"/>
          <w:szCs w:val="22"/>
        </w:rPr>
        <w:t xml:space="preserve">entire </w:t>
      </w:r>
      <w:r w:rsidRPr="00D76025">
        <w:rPr>
          <w:spacing w:val="-4"/>
          <w:sz w:val="22"/>
          <w:szCs w:val="22"/>
        </w:rPr>
        <w:t xml:space="preserve">agreement </w:t>
      </w:r>
      <w:r w:rsidRPr="00D76025">
        <w:rPr>
          <w:spacing w:val="-3"/>
          <w:sz w:val="22"/>
          <w:szCs w:val="22"/>
        </w:rPr>
        <w:t xml:space="preserve">of </w:t>
      </w:r>
      <w:r w:rsidRPr="00D76025">
        <w:rPr>
          <w:sz w:val="22"/>
          <w:szCs w:val="22"/>
        </w:rPr>
        <w:t xml:space="preserve">the </w:t>
      </w:r>
      <w:r w:rsidRPr="00D76025">
        <w:rPr>
          <w:spacing w:val="-4"/>
          <w:sz w:val="22"/>
          <w:szCs w:val="22"/>
        </w:rPr>
        <w:t xml:space="preserve">parties </w:t>
      </w:r>
      <w:r w:rsidRPr="00D76025">
        <w:rPr>
          <w:spacing w:val="-3"/>
          <w:sz w:val="22"/>
          <w:szCs w:val="22"/>
        </w:rPr>
        <w:t xml:space="preserve">with respect </w:t>
      </w:r>
      <w:r w:rsidRPr="00D76025">
        <w:rPr>
          <w:sz w:val="22"/>
          <w:szCs w:val="22"/>
        </w:rPr>
        <w:t xml:space="preserve">to the </w:t>
      </w:r>
      <w:r w:rsidRPr="00D76025">
        <w:rPr>
          <w:spacing w:val="-4"/>
          <w:sz w:val="22"/>
          <w:szCs w:val="22"/>
        </w:rPr>
        <w:t xml:space="preserve">equipment, </w:t>
      </w:r>
      <w:r w:rsidRPr="00D76025">
        <w:rPr>
          <w:sz w:val="22"/>
          <w:szCs w:val="22"/>
        </w:rPr>
        <w:t xml:space="preserve">software or services described herein and supersedes and replaces any and </w:t>
      </w:r>
      <w:r w:rsidRPr="00D76025">
        <w:rPr>
          <w:spacing w:val="-3"/>
          <w:sz w:val="22"/>
          <w:szCs w:val="22"/>
        </w:rPr>
        <w:t xml:space="preserve">all </w:t>
      </w:r>
      <w:r w:rsidRPr="00D76025">
        <w:rPr>
          <w:sz w:val="22"/>
          <w:szCs w:val="22"/>
        </w:rPr>
        <w:t xml:space="preserve">prior negotiations, understandings and agreements, written or oral, between the parties relating hereto. No </w:t>
      </w:r>
      <w:r w:rsidRPr="00D76025">
        <w:rPr>
          <w:spacing w:val="-2"/>
          <w:sz w:val="22"/>
          <w:szCs w:val="22"/>
        </w:rPr>
        <w:t xml:space="preserve">terms, </w:t>
      </w:r>
      <w:r w:rsidRPr="00D76025">
        <w:rPr>
          <w:sz w:val="22"/>
          <w:szCs w:val="22"/>
        </w:rPr>
        <w:t xml:space="preserve">conditions, understandings, usages of the trade, course of dealings or agreements, not specifically set out in this </w:t>
      </w:r>
      <w:r w:rsidRPr="00D76025">
        <w:rPr>
          <w:spacing w:val="-3"/>
          <w:sz w:val="22"/>
          <w:szCs w:val="22"/>
        </w:rPr>
        <w:t xml:space="preserve">Agreement </w:t>
      </w:r>
      <w:r w:rsidRPr="00D76025">
        <w:rPr>
          <w:sz w:val="22"/>
          <w:szCs w:val="22"/>
        </w:rPr>
        <w:t xml:space="preserve">or incorporated herein, </w:t>
      </w:r>
      <w:r w:rsidRPr="00D76025">
        <w:rPr>
          <w:spacing w:val="-4"/>
          <w:sz w:val="22"/>
          <w:szCs w:val="22"/>
        </w:rPr>
        <w:t xml:space="preserve">shall </w:t>
      </w:r>
      <w:r w:rsidRPr="00D76025">
        <w:rPr>
          <w:sz w:val="22"/>
          <w:szCs w:val="22"/>
        </w:rPr>
        <w:t xml:space="preserve">be </w:t>
      </w:r>
      <w:r w:rsidRPr="00D76025">
        <w:rPr>
          <w:spacing w:val="-4"/>
          <w:sz w:val="22"/>
          <w:szCs w:val="22"/>
        </w:rPr>
        <w:t xml:space="preserve">effective or relevant </w:t>
      </w:r>
      <w:r w:rsidRPr="00D76025">
        <w:rPr>
          <w:sz w:val="22"/>
          <w:szCs w:val="22"/>
        </w:rPr>
        <w:t xml:space="preserve">to </w:t>
      </w:r>
      <w:r w:rsidRPr="00D76025">
        <w:rPr>
          <w:spacing w:val="-4"/>
          <w:sz w:val="22"/>
          <w:szCs w:val="22"/>
        </w:rPr>
        <w:t xml:space="preserve">modify, vary, </w:t>
      </w:r>
      <w:r w:rsidRPr="00D76025">
        <w:rPr>
          <w:sz w:val="22"/>
          <w:szCs w:val="22"/>
        </w:rPr>
        <w:t>explain or supplement this</w:t>
      </w:r>
      <w:r w:rsidRPr="00D76025">
        <w:rPr>
          <w:spacing w:val="17"/>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2"/>
        </w:numPr>
        <w:tabs>
          <w:tab w:val="left" w:pos="905"/>
        </w:tabs>
        <w:kinsoku w:val="0"/>
        <w:overflowPunct w:val="0"/>
        <w:autoSpaceDE w:val="0"/>
        <w:autoSpaceDN w:val="0"/>
        <w:adjustRightInd w:val="0"/>
        <w:spacing w:line="242" w:lineRule="auto"/>
        <w:ind w:left="119" w:right="107" w:firstLine="1"/>
        <w:jc w:val="both"/>
        <w:rPr>
          <w:color w:val="000000"/>
          <w:sz w:val="22"/>
          <w:szCs w:val="22"/>
        </w:rPr>
      </w:pPr>
      <w:r w:rsidRPr="00D76025">
        <w:rPr>
          <w:sz w:val="22"/>
          <w:szCs w:val="22"/>
          <w:u w:val="single"/>
        </w:rPr>
        <w:t>TRANSPARENCY</w:t>
      </w:r>
      <w:r w:rsidRPr="00D76025">
        <w:rPr>
          <w:sz w:val="22"/>
          <w:szCs w:val="22"/>
        </w:rPr>
        <w:t xml:space="preserve">: This </w:t>
      </w:r>
      <w:r w:rsidRPr="00D76025">
        <w:rPr>
          <w:spacing w:val="-4"/>
          <w:sz w:val="22"/>
          <w:szCs w:val="22"/>
        </w:rPr>
        <w:t xml:space="preserve">Agreement, </w:t>
      </w:r>
      <w:r w:rsidRPr="00D76025">
        <w:rPr>
          <w:spacing w:val="-3"/>
          <w:sz w:val="22"/>
          <w:szCs w:val="22"/>
        </w:rPr>
        <w:t xml:space="preserve">including any </w:t>
      </w:r>
      <w:r w:rsidRPr="00D76025">
        <w:rPr>
          <w:spacing w:val="-4"/>
          <w:sz w:val="22"/>
          <w:szCs w:val="22"/>
        </w:rPr>
        <w:t xml:space="preserve">accompanying </w:t>
      </w:r>
      <w:r w:rsidRPr="00D76025">
        <w:rPr>
          <w:spacing w:val="-3"/>
          <w:sz w:val="22"/>
          <w:szCs w:val="22"/>
        </w:rPr>
        <w:t xml:space="preserve">exhibits, attachments, </w:t>
      </w:r>
      <w:r w:rsidRPr="00D76025">
        <w:rPr>
          <w:sz w:val="22"/>
          <w:szCs w:val="22"/>
        </w:rPr>
        <w:t xml:space="preserve">and </w:t>
      </w:r>
      <w:r w:rsidRPr="00D76025">
        <w:rPr>
          <w:spacing w:val="-4"/>
          <w:sz w:val="22"/>
          <w:szCs w:val="22"/>
        </w:rPr>
        <w:t xml:space="preserve">appendices, is </w:t>
      </w:r>
      <w:r w:rsidRPr="00D76025">
        <w:rPr>
          <w:spacing w:val="-5"/>
          <w:sz w:val="22"/>
          <w:szCs w:val="22"/>
        </w:rPr>
        <w:t xml:space="preserve">subject </w:t>
      </w:r>
      <w:r w:rsidRPr="00D76025">
        <w:rPr>
          <w:sz w:val="22"/>
          <w:szCs w:val="22"/>
        </w:rPr>
        <w:t xml:space="preserve">to the “Mississippi Public Records Act of 1983,” codified as Section </w:t>
      </w:r>
      <w:r w:rsidRPr="00D76025">
        <w:rPr>
          <w:spacing w:val="-3"/>
          <w:sz w:val="22"/>
          <w:szCs w:val="22"/>
        </w:rPr>
        <w:t xml:space="preserve">25-61-1 </w:t>
      </w:r>
      <w:r w:rsidRPr="00D76025">
        <w:rPr>
          <w:sz w:val="22"/>
          <w:szCs w:val="22"/>
        </w:rPr>
        <w:t xml:space="preserve">et seq., Mississippi Code Annotated </w:t>
      </w:r>
      <w:r w:rsidRPr="00D76025">
        <w:rPr>
          <w:spacing w:val="-3"/>
          <w:sz w:val="22"/>
          <w:szCs w:val="22"/>
        </w:rPr>
        <w:t xml:space="preserve">and </w:t>
      </w:r>
      <w:r w:rsidRPr="00D76025">
        <w:rPr>
          <w:sz w:val="22"/>
          <w:szCs w:val="22"/>
        </w:rPr>
        <w:t xml:space="preserve">exceptions found in Section 79-23-1 of the Mississippi Code Annotated (1972, as amended). </w:t>
      </w:r>
      <w:r w:rsidRPr="00D76025">
        <w:rPr>
          <w:spacing w:val="-5"/>
          <w:sz w:val="22"/>
          <w:szCs w:val="22"/>
        </w:rPr>
        <w:t xml:space="preserve">In </w:t>
      </w:r>
      <w:r w:rsidRPr="00D76025">
        <w:rPr>
          <w:sz w:val="22"/>
          <w:szCs w:val="22"/>
        </w:rPr>
        <w:t xml:space="preserve">addition, this Agreement is subject to provisions of the Mississippi Accountability and </w:t>
      </w:r>
      <w:r w:rsidRPr="00D76025">
        <w:rPr>
          <w:spacing w:val="-3"/>
          <w:sz w:val="22"/>
          <w:szCs w:val="22"/>
        </w:rPr>
        <w:t xml:space="preserve">Transparency Act of </w:t>
      </w:r>
      <w:r w:rsidRPr="00D76025">
        <w:rPr>
          <w:sz w:val="22"/>
          <w:szCs w:val="22"/>
        </w:rPr>
        <w:t xml:space="preserve">2008 </w:t>
      </w:r>
      <w:r w:rsidRPr="00D76025">
        <w:rPr>
          <w:spacing w:val="-3"/>
          <w:sz w:val="22"/>
          <w:szCs w:val="22"/>
        </w:rPr>
        <w:t xml:space="preserve">(MATA), </w:t>
      </w:r>
      <w:r w:rsidRPr="00D76025">
        <w:rPr>
          <w:spacing w:val="-4"/>
          <w:sz w:val="22"/>
          <w:szCs w:val="22"/>
        </w:rPr>
        <w:t xml:space="preserve">codified </w:t>
      </w:r>
      <w:r w:rsidRPr="00D76025">
        <w:rPr>
          <w:sz w:val="22"/>
          <w:szCs w:val="22"/>
        </w:rPr>
        <w:t xml:space="preserve">as </w:t>
      </w:r>
      <w:r w:rsidRPr="00D76025">
        <w:rPr>
          <w:spacing w:val="-4"/>
          <w:sz w:val="22"/>
          <w:szCs w:val="22"/>
        </w:rPr>
        <w:t xml:space="preserve">Section </w:t>
      </w:r>
      <w:r w:rsidRPr="00D76025">
        <w:rPr>
          <w:spacing w:val="-3"/>
          <w:sz w:val="22"/>
          <w:szCs w:val="22"/>
        </w:rPr>
        <w:t xml:space="preserve">27-104-151 </w:t>
      </w:r>
      <w:r w:rsidRPr="00D76025">
        <w:rPr>
          <w:sz w:val="22"/>
          <w:szCs w:val="22"/>
        </w:rPr>
        <w:t xml:space="preserve">of the Mississippi Code Annotated (1972, as amended). Unless exempted from disclosure due to a court-issued protective order, this </w:t>
      </w:r>
      <w:r w:rsidRPr="00D76025">
        <w:rPr>
          <w:spacing w:val="-3"/>
          <w:sz w:val="22"/>
          <w:szCs w:val="22"/>
        </w:rPr>
        <w:t xml:space="preserve">Agreement </w:t>
      </w:r>
      <w:r w:rsidRPr="00D76025">
        <w:rPr>
          <w:sz w:val="22"/>
          <w:szCs w:val="22"/>
        </w:rPr>
        <w:t xml:space="preserve">is required to be posted to the Department of Finance and Administration’s independent </w:t>
      </w:r>
      <w:r w:rsidRPr="00D76025">
        <w:rPr>
          <w:spacing w:val="-4"/>
          <w:sz w:val="22"/>
          <w:szCs w:val="22"/>
        </w:rPr>
        <w:t xml:space="preserve">agency </w:t>
      </w:r>
      <w:r w:rsidRPr="00D76025">
        <w:rPr>
          <w:spacing w:val="-3"/>
          <w:sz w:val="22"/>
          <w:szCs w:val="22"/>
        </w:rPr>
        <w:t xml:space="preserve">contract </w:t>
      </w:r>
      <w:r w:rsidRPr="00D76025">
        <w:rPr>
          <w:sz w:val="22"/>
          <w:szCs w:val="22"/>
        </w:rPr>
        <w:t xml:space="preserve">website for public access. Prior to posting the </w:t>
      </w:r>
      <w:r w:rsidRPr="00D76025">
        <w:rPr>
          <w:spacing w:val="-3"/>
          <w:sz w:val="22"/>
          <w:szCs w:val="22"/>
        </w:rPr>
        <w:t xml:space="preserve">Agreement </w:t>
      </w:r>
      <w:r w:rsidRPr="00D76025">
        <w:rPr>
          <w:sz w:val="22"/>
          <w:szCs w:val="22"/>
        </w:rPr>
        <w:t xml:space="preserve">to the website, any information identified by the Vendor as trade secrets, </w:t>
      </w:r>
      <w:r w:rsidRPr="00D76025">
        <w:rPr>
          <w:spacing w:val="-3"/>
          <w:sz w:val="22"/>
          <w:szCs w:val="22"/>
        </w:rPr>
        <w:t xml:space="preserve">or </w:t>
      </w:r>
      <w:r w:rsidRPr="00D76025">
        <w:rPr>
          <w:sz w:val="22"/>
          <w:szCs w:val="22"/>
        </w:rPr>
        <w:t xml:space="preserve">other proprietary information including confidential vendor information, or any other information which is </w:t>
      </w:r>
      <w:r w:rsidRPr="00D76025">
        <w:rPr>
          <w:spacing w:val="-3"/>
          <w:sz w:val="22"/>
          <w:szCs w:val="22"/>
        </w:rPr>
        <w:t xml:space="preserve">required </w:t>
      </w:r>
      <w:r w:rsidRPr="00D76025">
        <w:rPr>
          <w:sz w:val="22"/>
          <w:szCs w:val="22"/>
        </w:rPr>
        <w:t xml:space="preserve">confidential by state or federal law or outside the applicable freedom of information statutes </w:t>
      </w:r>
      <w:r w:rsidRPr="00D76025">
        <w:rPr>
          <w:spacing w:val="-3"/>
          <w:sz w:val="22"/>
          <w:szCs w:val="22"/>
        </w:rPr>
        <w:t xml:space="preserve">will </w:t>
      </w:r>
      <w:r w:rsidRPr="00D76025">
        <w:rPr>
          <w:sz w:val="22"/>
          <w:szCs w:val="22"/>
        </w:rPr>
        <w:t xml:space="preserve">be redacted. A fully </w:t>
      </w:r>
      <w:r w:rsidRPr="00D76025">
        <w:rPr>
          <w:spacing w:val="-4"/>
          <w:sz w:val="22"/>
          <w:szCs w:val="22"/>
        </w:rPr>
        <w:t xml:space="preserve">executed </w:t>
      </w:r>
      <w:r w:rsidRPr="00D76025">
        <w:rPr>
          <w:sz w:val="22"/>
          <w:szCs w:val="22"/>
        </w:rPr>
        <w:t>copy of this Agreement shall be posted to the State of Mississippi’s accountability website</w:t>
      </w:r>
      <w:r w:rsidRPr="00D76025">
        <w:rPr>
          <w:spacing w:val="42"/>
          <w:sz w:val="22"/>
          <w:szCs w:val="22"/>
        </w:rPr>
        <w:t xml:space="preserve"> </w:t>
      </w:r>
      <w:r w:rsidRPr="00D76025">
        <w:rPr>
          <w:spacing w:val="-3"/>
          <w:sz w:val="22"/>
          <w:szCs w:val="22"/>
        </w:rPr>
        <w:t xml:space="preserve">at: </w:t>
      </w:r>
      <w:hyperlink r:id="rId55" w:history="1">
        <w:r w:rsidRPr="00D76025">
          <w:rPr>
            <w:color w:val="0000FF"/>
            <w:sz w:val="22"/>
            <w:szCs w:val="22"/>
            <w:u w:val="single"/>
          </w:rPr>
          <w:t>http://www.transparency.mississippi.gov</w:t>
        </w:r>
        <w:r w:rsidRPr="00D76025">
          <w:rPr>
            <w:color w:val="000000"/>
            <w:sz w:val="22"/>
            <w:szCs w:val="22"/>
          </w:rPr>
          <w:t>.</w:t>
        </w:r>
      </w:hyperlink>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line="242" w:lineRule="auto"/>
        <w:ind w:left="120" w:right="367"/>
        <w:rPr>
          <w:sz w:val="22"/>
          <w:szCs w:val="22"/>
        </w:rPr>
      </w:pPr>
      <w:r w:rsidRPr="00D76025">
        <w:rPr>
          <w:sz w:val="22"/>
          <w:szCs w:val="22"/>
        </w:rPr>
        <w:t xml:space="preserve">31. </w:t>
      </w:r>
      <w:r w:rsidRPr="00D76025">
        <w:rPr>
          <w:sz w:val="22"/>
          <w:szCs w:val="22"/>
          <w:u w:val="single"/>
        </w:rPr>
        <w:t>COMPLIANCE WITH LAWS</w:t>
      </w:r>
      <w:r w:rsidRPr="00D76025">
        <w:rPr>
          <w:sz w:val="22"/>
          <w:szCs w:val="22"/>
        </w:rPr>
        <w:t>: The Vendor understands that the Customer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the Vendor agrees during the term of the Agreement that the Vendor will strictly adhere to this policy in its employment practices and provision of services. The Vendor shall comply with, and all activities under this Agreement shall be subject to, all applicable federal, State of Mississippi, and local laws and regulations, as now existing and as may be amended or modified.</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sectPr w:rsidR="00D76025" w:rsidRPr="00D76025">
          <w:type w:val="continuous"/>
          <w:pgSz w:w="12240" w:h="15840"/>
          <w:pgMar w:top="340" w:right="480" w:bottom="280" w:left="600" w:header="720" w:footer="720" w:gutter="0"/>
          <w:cols w:space="720"/>
          <w:noEndnote/>
        </w:sectPr>
      </w:pPr>
    </w:p>
    <w:p w:rsidR="00D76025" w:rsidRPr="00D76025" w:rsidRDefault="00D76025" w:rsidP="00D76025">
      <w:pPr>
        <w:kinsoku w:val="0"/>
        <w:overflowPunct w:val="0"/>
        <w:autoSpaceDE w:val="0"/>
        <w:autoSpaceDN w:val="0"/>
        <w:adjustRightInd w:val="0"/>
        <w:spacing w:before="8"/>
        <w:rPr>
          <w:rFonts w:ascii="Gill Sans MT" w:hAnsi="Gill Sans MT" w:cs="Gill Sans MT"/>
          <w:sz w:val="17"/>
          <w:szCs w:val="17"/>
        </w:rPr>
      </w:pPr>
    </w:p>
    <w:p w:rsidR="00D76025" w:rsidRPr="00D76025" w:rsidRDefault="00D76025" w:rsidP="00D76025">
      <w:pPr>
        <w:kinsoku w:val="0"/>
        <w:overflowPunct w:val="0"/>
        <w:autoSpaceDE w:val="0"/>
        <w:autoSpaceDN w:val="0"/>
        <w:adjustRightInd w:val="0"/>
        <w:spacing w:before="52"/>
        <w:ind w:right="456"/>
        <w:jc w:val="right"/>
        <w:rPr>
          <w:sz w:val="22"/>
          <w:szCs w:val="22"/>
        </w:rPr>
      </w:pPr>
      <w:r w:rsidRPr="00D76025">
        <w:rPr>
          <w:sz w:val="22"/>
          <w:szCs w:val="22"/>
        </w:rPr>
        <w:t>Revised Date: February 2017</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65" w:line="240" w:lineRule="exact"/>
        <w:ind w:left="119" w:right="61" w:hanging="1"/>
        <w:rPr>
          <w:sz w:val="22"/>
          <w:szCs w:val="22"/>
        </w:rPr>
      </w:pPr>
      <w:r w:rsidRPr="00D76025">
        <w:rPr>
          <w:sz w:val="22"/>
          <w:szCs w:val="22"/>
        </w:rPr>
        <w:t>For the faithful performance of the terms of this Agreement, the parties have caused this Agreement to be executed by their undersigned representatives.</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D76025">
      <w:pPr>
        <w:kinsoku w:val="0"/>
        <w:overflowPunct w:val="0"/>
        <w:autoSpaceDE w:val="0"/>
        <w:autoSpaceDN w:val="0"/>
        <w:adjustRightInd w:val="0"/>
        <w:spacing w:before="164"/>
        <w:ind w:left="119"/>
        <w:rPr>
          <w:sz w:val="22"/>
          <w:szCs w:val="22"/>
        </w:rPr>
      </w:pPr>
      <w:r w:rsidRPr="00D76025">
        <w:rPr>
          <w:sz w:val="22"/>
          <w:szCs w:val="22"/>
        </w:rPr>
        <w:t>Witness my signature this the</w:t>
      </w:r>
      <w:r w:rsidR="00AE48B6">
        <w:rPr>
          <w:sz w:val="22"/>
          <w:szCs w:val="22"/>
        </w:rPr>
        <w:t>_______________________</w:t>
      </w:r>
      <w:r w:rsidRPr="00D76025">
        <w:rPr>
          <w:sz w:val="22"/>
          <w:szCs w:val="22"/>
        </w:rPr>
        <w:t xml:space="preserve"> day </w:t>
      </w:r>
      <w:r w:rsidR="00AE48B6" w:rsidRPr="00D76025">
        <w:rPr>
          <w:sz w:val="22"/>
          <w:szCs w:val="22"/>
        </w:rPr>
        <w:t>of</w:t>
      </w:r>
      <w:r w:rsidR="00AE48B6">
        <w:rPr>
          <w:sz w:val="22"/>
          <w:szCs w:val="22"/>
        </w:rPr>
        <w:t>______________________</w:t>
      </w:r>
      <w:r w:rsidRPr="00D76025">
        <w:rPr>
          <w:sz w:val="22"/>
          <w:szCs w:val="22"/>
        </w:rPr>
        <w:t xml:space="preserve"> </w:t>
      </w:r>
      <w:r w:rsidR="00AE48B6" w:rsidRPr="00D76025">
        <w:rPr>
          <w:sz w:val="22"/>
          <w:szCs w:val="22"/>
        </w:rPr>
        <w:t>20</w:t>
      </w:r>
      <w:r w:rsidR="00AE48B6">
        <w:rPr>
          <w:sz w:val="22"/>
          <w:szCs w:val="22"/>
        </w:rPr>
        <w:t>_______</w:t>
      </w:r>
      <w:r w:rsidR="00AE48B6"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ind w:left="109"/>
        <w:rPr>
          <w:sz w:val="22"/>
          <w:szCs w:val="22"/>
        </w:rPr>
      </w:pPr>
      <w:r w:rsidRPr="00D76025">
        <w:rPr>
          <w:sz w:val="22"/>
          <w:szCs w:val="22"/>
        </w:rPr>
        <w:t xml:space="preserve">Vendor: </w:t>
      </w:r>
      <w:r w:rsidR="00AE48B6">
        <w:rPr>
          <w:sz w:val="22"/>
          <w:szCs w:val="22"/>
        </w:rPr>
        <w:t>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line="251" w:lineRule="exact"/>
        <w:ind w:left="119"/>
        <w:rPr>
          <w:sz w:val="22"/>
          <w:szCs w:val="22"/>
        </w:rPr>
      </w:pPr>
      <w:r w:rsidRPr="00D76025">
        <w:rPr>
          <w:sz w:val="22"/>
          <w:szCs w:val="22"/>
        </w:rPr>
        <w:t>By:</w:t>
      </w:r>
      <w:r w:rsidR="00AE48B6">
        <w:rPr>
          <w:sz w:val="22"/>
          <w:szCs w:val="22"/>
        </w:rPr>
        <w:t>_________________________________________________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spacing w:line="251" w:lineRule="exact"/>
        <w:ind w:left="1749" w:right="7282"/>
        <w:jc w:val="center"/>
        <w:rPr>
          <w:sz w:val="22"/>
          <w:szCs w:val="22"/>
        </w:rPr>
      </w:pPr>
      <w:r w:rsidRPr="00D76025">
        <w:rPr>
          <w:sz w:val="22"/>
          <w:szCs w:val="22"/>
        </w:rPr>
        <w:t>Authorized Signature</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AE48B6">
      <w:pPr>
        <w:kinsoku w:val="0"/>
        <w:overflowPunct w:val="0"/>
        <w:autoSpaceDE w:val="0"/>
        <w:autoSpaceDN w:val="0"/>
        <w:adjustRightInd w:val="0"/>
        <w:spacing w:before="181" w:line="456" w:lineRule="auto"/>
        <w:ind w:left="131" w:right="5844" w:hanging="34"/>
        <w:rPr>
          <w:sz w:val="22"/>
          <w:szCs w:val="22"/>
        </w:rPr>
      </w:pPr>
      <w:r w:rsidRPr="00D76025">
        <w:rPr>
          <w:sz w:val="22"/>
          <w:szCs w:val="22"/>
        </w:rPr>
        <w:t>Printed Name:</w:t>
      </w:r>
      <w:r w:rsidR="00AE48B6">
        <w:rPr>
          <w:sz w:val="22"/>
          <w:szCs w:val="22"/>
        </w:rPr>
        <w:t>_________________________________</w:t>
      </w:r>
      <w:r w:rsidRPr="00D76025">
        <w:rPr>
          <w:sz w:val="22"/>
          <w:szCs w:val="22"/>
        </w:rPr>
        <w:t xml:space="preserve">                                                                       Title:</w:t>
      </w:r>
      <w:r w:rsidR="00AE48B6">
        <w:rPr>
          <w:sz w:val="22"/>
          <w:szCs w:val="22"/>
        </w:rPr>
        <w:t>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1"/>
        <w:ind w:left="131"/>
        <w:rPr>
          <w:sz w:val="22"/>
          <w:szCs w:val="22"/>
        </w:rPr>
      </w:pPr>
      <w:r w:rsidRPr="00D76025">
        <w:rPr>
          <w:sz w:val="22"/>
          <w:szCs w:val="22"/>
        </w:rPr>
        <w:t>WITNESS:</w:t>
      </w:r>
    </w:p>
    <w:p w:rsidR="00D76025" w:rsidRDefault="00D76025"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r>
        <w:t>____________________________________________________</w:t>
      </w:r>
    </w:p>
    <w:p w:rsidR="00AE48B6" w:rsidRDefault="00AE48B6"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r>
        <w:t>____________________________________________________</w:t>
      </w:r>
    </w:p>
    <w:p w:rsidR="00AE48B6" w:rsidRDefault="00AE48B6" w:rsidP="00D76025">
      <w:pPr>
        <w:kinsoku w:val="0"/>
        <w:overflowPunct w:val="0"/>
        <w:autoSpaceDE w:val="0"/>
        <w:autoSpaceDN w:val="0"/>
        <w:adjustRightInd w:val="0"/>
      </w:pPr>
    </w:p>
    <w:p w:rsidR="00AE48B6" w:rsidRPr="00D76025" w:rsidRDefault="00AE48B6"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1"/>
        <w:ind w:left="131"/>
        <w:rPr>
          <w:sz w:val="22"/>
          <w:szCs w:val="22"/>
        </w:rPr>
      </w:pPr>
      <w:r w:rsidRPr="00D76025">
        <w:rPr>
          <w:sz w:val="22"/>
          <w:szCs w:val="22"/>
        </w:rPr>
        <w:t>Witness my signature this the</w:t>
      </w:r>
      <w:r w:rsidR="00AE48B6">
        <w:rPr>
          <w:sz w:val="22"/>
          <w:szCs w:val="22"/>
        </w:rPr>
        <w:t>_______________________</w:t>
      </w:r>
      <w:r w:rsidRPr="00D76025">
        <w:rPr>
          <w:sz w:val="22"/>
          <w:szCs w:val="22"/>
        </w:rPr>
        <w:t xml:space="preserve"> day of</w:t>
      </w:r>
      <w:r w:rsidR="00AE48B6">
        <w:rPr>
          <w:sz w:val="22"/>
          <w:szCs w:val="22"/>
        </w:rPr>
        <w:t>____________________</w:t>
      </w:r>
      <w:r w:rsidRPr="00D76025">
        <w:rPr>
          <w:sz w:val="22"/>
          <w:szCs w:val="22"/>
        </w:rPr>
        <w:t xml:space="preserve"> , 20</w:t>
      </w:r>
      <w:r w:rsidR="00AE48B6">
        <w:rPr>
          <w:sz w:val="22"/>
          <w:szCs w:val="22"/>
        </w:rPr>
        <w:t>________</w:t>
      </w:r>
      <w:r w:rsidRPr="00D76025">
        <w:rPr>
          <w:sz w:val="22"/>
          <w:szCs w:val="22"/>
        </w:rPr>
        <w:t xml:space="preserve"> .</w:t>
      </w:r>
    </w:p>
    <w:p w:rsidR="00D76025" w:rsidRPr="00D76025" w:rsidRDefault="00D76025" w:rsidP="00D76025">
      <w:pPr>
        <w:kinsoku w:val="0"/>
        <w:overflowPunct w:val="0"/>
        <w:autoSpaceDE w:val="0"/>
        <w:autoSpaceDN w:val="0"/>
        <w:adjustRightInd w:val="0"/>
      </w:pPr>
    </w:p>
    <w:p w:rsidR="00D76025" w:rsidRDefault="00D76025" w:rsidP="00AE48B6">
      <w:pPr>
        <w:kinsoku w:val="0"/>
        <w:overflowPunct w:val="0"/>
        <w:autoSpaceDE w:val="0"/>
        <w:autoSpaceDN w:val="0"/>
        <w:adjustRightInd w:val="0"/>
        <w:spacing w:before="52"/>
        <w:ind w:left="131"/>
        <w:rPr>
          <w:sz w:val="22"/>
          <w:szCs w:val="22"/>
        </w:rPr>
      </w:pPr>
      <w:r w:rsidRPr="00D76025">
        <w:rPr>
          <w:sz w:val="22"/>
          <w:szCs w:val="22"/>
        </w:rPr>
        <w:t xml:space="preserve">Customer: </w:t>
      </w:r>
      <w:r w:rsidR="00AE48B6">
        <w:rPr>
          <w:sz w:val="22"/>
          <w:szCs w:val="22"/>
        </w:rPr>
        <w:t>__________________________________________</w:t>
      </w:r>
    </w:p>
    <w:p w:rsidR="00AE48B6" w:rsidRPr="00D76025" w:rsidRDefault="00AE48B6" w:rsidP="00AE48B6">
      <w:pPr>
        <w:kinsoku w:val="0"/>
        <w:overflowPunct w:val="0"/>
        <w:autoSpaceDE w:val="0"/>
        <w:autoSpaceDN w:val="0"/>
        <w:adjustRightInd w:val="0"/>
        <w:spacing w:before="52"/>
        <w:ind w:left="131"/>
        <w:rPr>
          <w:b/>
          <w:bCs/>
        </w:rPr>
      </w:pPr>
    </w:p>
    <w:p w:rsidR="00D76025" w:rsidRPr="00D76025" w:rsidRDefault="00D76025" w:rsidP="00D76025">
      <w:pPr>
        <w:kinsoku w:val="0"/>
        <w:overflowPunct w:val="0"/>
        <w:autoSpaceDE w:val="0"/>
        <w:autoSpaceDN w:val="0"/>
        <w:adjustRightInd w:val="0"/>
        <w:spacing w:before="52" w:line="246" w:lineRule="exact"/>
        <w:ind w:left="131"/>
        <w:rPr>
          <w:sz w:val="22"/>
          <w:szCs w:val="22"/>
        </w:rPr>
      </w:pPr>
      <w:r w:rsidRPr="00D76025">
        <w:rPr>
          <w:sz w:val="22"/>
          <w:szCs w:val="22"/>
        </w:rPr>
        <w:t>By:</w:t>
      </w:r>
      <w:r w:rsidR="00AE48B6">
        <w:rPr>
          <w:sz w:val="22"/>
          <w:szCs w:val="22"/>
        </w:rPr>
        <w:t>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spacing w:line="246" w:lineRule="exact"/>
        <w:ind w:left="2003"/>
        <w:rPr>
          <w:sz w:val="22"/>
          <w:szCs w:val="22"/>
        </w:rPr>
      </w:pPr>
      <w:r w:rsidRPr="00D76025">
        <w:rPr>
          <w:sz w:val="22"/>
          <w:szCs w:val="22"/>
        </w:rPr>
        <w:t>Authorized Signature</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D76025">
      <w:pPr>
        <w:kinsoku w:val="0"/>
        <w:overflowPunct w:val="0"/>
        <w:autoSpaceDE w:val="0"/>
        <w:autoSpaceDN w:val="0"/>
        <w:adjustRightInd w:val="0"/>
        <w:spacing w:before="191"/>
        <w:ind w:left="119"/>
        <w:rPr>
          <w:b/>
          <w:bCs/>
          <w:sz w:val="22"/>
          <w:szCs w:val="22"/>
        </w:rPr>
      </w:pPr>
      <w:r w:rsidRPr="00D76025">
        <w:rPr>
          <w:sz w:val="22"/>
          <w:szCs w:val="22"/>
        </w:rPr>
        <w:t xml:space="preserve">Printed Name: </w:t>
      </w:r>
      <w:r w:rsidRPr="00D76025">
        <w:rPr>
          <w:b/>
          <w:bCs/>
          <w:sz w:val="22"/>
          <w:szCs w:val="22"/>
          <w:u w:val="thick"/>
        </w:rPr>
        <w:t>_________________________________</w:t>
      </w:r>
    </w:p>
    <w:p w:rsidR="00D76025" w:rsidRPr="00D76025" w:rsidRDefault="00D76025" w:rsidP="00D76025">
      <w:pPr>
        <w:kinsoku w:val="0"/>
        <w:overflowPunct w:val="0"/>
        <w:autoSpaceDE w:val="0"/>
        <w:autoSpaceDN w:val="0"/>
        <w:adjustRightInd w:val="0"/>
        <w:spacing w:before="8"/>
        <w:rPr>
          <w:b/>
          <w:bCs/>
          <w:sz w:val="19"/>
          <w:szCs w:val="19"/>
        </w:rPr>
      </w:pPr>
    </w:p>
    <w:p w:rsidR="00D76025" w:rsidRPr="00D76025" w:rsidRDefault="00D76025" w:rsidP="00AE48B6">
      <w:pPr>
        <w:kinsoku w:val="0"/>
        <w:overflowPunct w:val="0"/>
        <w:autoSpaceDE w:val="0"/>
        <w:autoSpaceDN w:val="0"/>
        <w:adjustRightInd w:val="0"/>
        <w:ind w:left="119"/>
        <w:rPr>
          <w:b/>
          <w:bCs/>
        </w:rPr>
      </w:pPr>
      <w:r w:rsidRPr="00D76025">
        <w:rPr>
          <w:sz w:val="22"/>
          <w:szCs w:val="22"/>
        </w:rPr>
        <w:t xml:space="preserve">Title: </w:t>
      </w:r>
      <w:r w:rsidR="00AE48B6">
        <w:rPr>
          <w:sz w:val="22"/>
          <w:szCs w:val="22"/>
        </w:rPr>
        <w:t>_________________________________________</w:t>
      </w:r>
    </w:p>
    <w:p w:rsidR="00AE48B6" w:rsidRDefault="00AE48B6" w:rsidP="00D76025">
      <w:pPr>
        <w:kinsoku w:val="0"/>
        <w:overflowPunct w:val="0"/>
        <w:autoSpaceDE w:val="0"/>
        <w:autoSpaceDN w:val="0"/>
        <w:adjustRightInd w:val="0"/>
        <w:spacing w:before="51"/>
        <w:ind w:left="119"/>
        <w:rPr>
          <w:sz w:val="22"/>
          <w:szCs w:val="22"/>
        </w:rPr>
      </w:pPr>
    </w:p>
    <w:p w:rsidR="00AE48B6" w:rsidRDefault="00AE48B6" w:rsidP="00D76025">
      <w:pPr>
        <w:kinsoku w:val="0"/>
        <w:overflowPunct w:val="0"/>
        <w:autoSpaceDE w:val="0"/>
        <w:autoSpaceDN w:val="0"/>
        <w:adjustRightInd w:val="0"/>
        <w:spacing w:before="51"/>
        <w:ind w:left="119"/>
        <w:rPr>
          <w:sz w:val="22"/>
          <w:szCs w:val="22"/>
        </w:rPr>
      </w:pPr>
    </w:p>
    <w:p w:rsidR="00D76025" w:rsidRPr="00D76025" w:rsidRDefault="00D76025" w:rsidP="00D76025">
      <w:pPr>
        <w:kinsoku w:val="0"/>
        <w:overflowPunct w:val="0"/>
        <w:autoSpaceDE w:val="0"/>
        <w:autoSpaceDN w:val="0"/>
        <w:adjustRightInd w:val="0"/>
        <w:spacing w:before="51"/>
        <w:ind w:left="119"/>
        <w:rPr>
          <w:sz w:val="22"/>
          <w:szCs w:val="22"/>
        </w:rPr>
      </w:pPr>
      <w:r w:rsidRPr="00D76025">
        <w:rPr>
          <w:sz w:val="22"/>
          <w:szCs w:val="22"/>
        </w:rPr>
        <w:t>WITNESS:</w:t>
      </w:r>
    </w:p>
    <w:p w:rsidR="00D76025" w:rsidRDefault="0056582E" w:rsidP="00AE48B6">
      <w:pPr>
        <w:kinsoku w:val="0"/>
        <w:overflowPunct w:val="0"/>
        <w:autoSpaceDE w:val="0"/>
        <w:autoSpaceDN w:val="0"/>
        <w:adjustRightInd w:val="0"/>
        <w:spacing w:before="238"/>
        <w:ind w:left="578"/>
        <w:rPr>
          <w:rFonts w:ascii="Gill Sans MT" w:hAnsi="Gill Sans MT" w:cs="Gill Sans MT"/>
          <w:w w:val="115"/>
          <w:sz w:val="21"/>
          <w:szCs w:val="21"/>
        </w:rPr>
      </w:pPr>
      <w:r>
        <w:rPr>
          <w:rFonts w:ascii="Gill Sans MT" w:hAnsi="Gill Sans MT" w:cs="Gill Sans MT"/>
          <w:w w:val="115"/>
          <w:sz w:val="21"/>
          <w:szCs w:val="21"/>
        </w:rPr>
        <w:t>_________________________________</w:t>
      </w:r>
    </w:p>
    <w:p w:rsidR="0056582E" w:rsidRDefault="0056582E" w:rsidP="0056582E">
      <w:pPr>
        <w:kinsoku w:val="0"/>
        <w:overflowPunct w:val="0"/>
        <w:autoSpaceDE w:val="0"/>
        <w:autoSpaceDN w:val="0"/>
        <w:adjustRightInd w:val="0"/>
        <w:spacing w:before="238"/>
        <w:rPr>
          <w:rFonts w:ascii="Gill Sans MT" w:hAnsi="Gill Sans MT" w:cs="Gill Sans MT"/>
          <w:w w:val="115"/>
          <w:sz w:val="21"/>
          <w:szCs w:val="21"/>
        </w:rPr>
      </w:pPr>
      <w:r>
        <w:rPr>
          <w:rFonts w:ascii="Gill Sans MT" w:hAnsi="Gill Sans MT" w:cs="Gill Sans MT"/>
          <w:w w:val="115"/>
          <w:sz w:val="21"/>
          <w:szCs w:val="21"/>
        </w:rPr>
        <w:t xml:space="preserve"> </w:t>
      </w:r>
    </w:p>
    <w:p w:rsidR="0056582E" w:rsidRPr="00D76025" w:rsidRDefault="0056582E" w:rsidP="0056582E">
      <w:pPr>
        <w:kinsoku w:val="0"/>
        <w:overflowPunct w:val="0"/>
        <w:autoSpaceDE w:val="0"/>
        <w:autoSpaceDN w:val="0"/>
        <w:adjustRightInd w:val="0"/>
        <w:spacing w:before="238"/>
        <w:rPr>
          <w:rFonts w:ascii="Gill Sans MT" w:hAnsi="Gill Sans MT" w:cs="Gill Sans MT"/>
          <w:w w:val="115"/>
          <w:sz w:val="21"/>
          <w:szCs w:val="21"/>
        </w:rPr>
      </w:pPr>
      <w:r>
        <w:rPr>
          <w:rFonts w:ascii="Gill Sans MT" w:hAnsi="Gill Sans MT" w:cs="Gill Sans MT"/>
          <w:w w:val="115"/>
          <w:sz w:val="21"/>
          <w:szCs w:val="21"/>
        </w:rPr>
        <w:tab/>
        <w:t>________________________________</w:t>
      </w:r>
    </w:p>
    <w:p w:rsidR="00D76025" w:rsidRPr="00D76025" w:rsidRDefault="00D76025" w:rsidP="00AE48B6">
      <w:pPr>
        <w:kinsoku w:val="0"/>
        <w:overflowPunct w:val="0"/>
        <w:autoSpaceDE w:val="0"/>
        <w:autoSpaceDN w:val="0"/>
        <w:adjustRightInd w:val="0"/>
        <w:spacing w:before="238"/>
        <w:ind w:left="578"/>
        <w:rPr>
          <w:rFonts w:ascii="Gill Sans MT" w:hAnsi="Gill Sans MT" w:cs="Gill Sans MT"/>
          <w:w w:val="115"/>
          <w:sz w:val="21"/>
          <w:szCs w:val="21"/>
        </w:rPr>
        <w:sectPr w:rsidR="00D76025" w:rsidRPr="00D76025">
          <w:type w:val="continuous"/>
          <w:pgSz w:w="12240" w:h="15840"/>
          <w:pgMar w:top="340" w:right="780" w:bottom="280" w:left="500" w:header="720" w:footer="720" w:gutter="0"/>
          <w:cols w:space="720" w:equalWidth="0">
            <w:col w:w="10960"/>
          </w:cols>
          <w:noEndnote/>
        </w:sectPr>
      </w:pPr>
    </w:p>
    <w:p w:rsidR="00D76025" w:rsidRPr="00D76025" w:rsidRDefault="00D76025" w:rsidP="00D76025">
      <w:pPr>
        <w:kinsoku w:val="0"/>
        <w:overflowPunct w:val="0"/>
        <w:autoSpaceDE w:val="0"/>
        <w:autoSpaceDN w:val="0"/>
        <w:adjustRightInd w:val="0"/>
        <w:spacing w:line="244" w:lineRule="exact"/>
        <w:ind w:right="716"/>
        <w:jc w:val="right"/>
        <w:rPr>
          <w:sz w:val="22"/>
          <w:szCs w:val="22"/>
        </w:rPr>
      </w:pPr>
      <w:r w:rsidRPr="00D76025">
        <w:rPr>
          <w:sz w:val="22"/>
          <w:szCs w:val="22"/>
        </w:rPr>
        <w:lastRenderedPageBreak/>
        <w:t>Revised Date: February 2017</w:t>
      </w:r>
    </w:p>
    <w:p w:rsidR="00D76025" w:rsidRDefault="00D76025" w:rsidP="00D76025">
      <w:pPr>
        <w:kinsoku w:val="0"/>
        <w:overflowPunct w:val="0"/>
        <w:autoSpaceDE w:val="0"/>
        <w:autoSpaceDN w:val="0"/>
        <w:adjustRightInd w:val="0"/>
        <w:spacing w:before="19"/>
        <w:jc w:val="center"/>
        <w:rPr>
          <w:rFonts w:ascii="Gill Sans MT" w:hAnsi="Gill Sans MT" w:cs="Gill Sans MT"/>
          <w:w w:val="115"/>
          <w:sz w:val="21"/>
          <w:szCs w:val="21"/>
        </w:rPr>
      </w:pPr>
    </w:p>
    <w:p w:rsidR="0056582E" w:rsidRDefault="0056582E" w:rsidP="0056582E">
      <w:pPr>
        <w:pStyle w:val="Default"/>
        <w:ind w:left="100" w:right="-20" w:hanging="100"/>
        <w:rPr>
          <w:sz w:val="22"/>
          <w:szCs w:val="22"/>
        </w:rPr>
      </w:pPr>
      <w:r>
        <w:rPr>
          <w:sz w:val="22"/>
          <w:szCs w:val="22"/>
        </w:rPr>
        <w:t xml:space="preserve">EXHIBIT A </w:t>
      </w:r>
    </w:p>
    <w:p w:rsidR="0056582E" w:rsidRDefault="0056582E" w:rsidP="0056582E">
      <w:pPr>
        <w:pStyle w:val="Default"/>
        <w:ind w:left="100" w:right="-20" w:hanging="100"/>
        <w:rPr>
          <w:sz w:val="22"/>
          <w:szCs w:val="22"/>
        </w:rPr>
      </w:pPr>
      <w:r>
        <w:rPr>
          <w:sz w:val="22"/>
          <w:szCs w:val="22"/>
        </w:rPr>
        <w:t xml:space="preserve">RENTAL AGREEMENT FOR USE BY </w:t>
      </w:r>
    </w:p>
    <w:p w:rsidR="00D76025" w:rsidRPr="00D76025" w:rsidRDefault="00D76025" w:rsidP="00D76025">
      <w:pPr>
        <w:kinsoku w:val="0"/>
        <w:overflowPunct w:val="0"/>
        <w:autoSpaceDE w:val="0"/>
        <w:autoSpaceDN w:val="0"/>
        <w:adjustRightInd w:val="0"/>
        <w:spacing w:before="3"/>
        <w:ind w:left="40"/>
        <w:rPr>
          <w:sz w:val="22"/>
          <w:szCs w:val="22"/>
        </w:rPr>
      </w:pPr>
      <w:r w:rsidRPr="00D76025">
        <w:rPr>
          <w:sz w:val="22"/>
          <w:szCs w:val="22"/>
        </w:rPr>
        <w:t>MISSISSIPPI Agencies AND VENDORS</w:t>
      </w:r>
    </w:p>
    <w:p w:rsidR="00D76025" w:rsidRPr="00D76025" w:rsidRDefault="00D76025" w:rsidP="00D76025">
      <w:pPr>
        <w:kinsoku w:val="0"/>
        <w:overflowPunct w:val="0"/>
        <w:autoSpaceDE w:val="0"/>
        <w:autoSpaceDN w:val="0"/>
        <w:adjustRightInd w:val="0"/>
        <w:spacing w:before="1"/>
        <w:ind w:left="39"/>
        <w:rPr>
          <w:sz w:val="22"/>
          <w:szCs w:val="22"/>
        </w:rPr>
      </w:pPr>
      <w:r w:rsidRPr="00D76025">
        <w:rPr>
          <w:sz w:val="22"/>
          <w:szCs w:val="22"/>
        </w:rPr>
        <w:t>(Applicable to Equipment Rental Transactions)</w:t>
      </w:r>
    </w:p>
    <w:p w:rsidR="0056582E" w:rsidRDefault="0056582E" w:rsidP="00D76025">
      <w:pPr>
        <w:kinsoku w:val="0"/>
        <w:overflowPunct w:val="0"/>
        <w:autoSpaceDE w:val="0"/>
        <w:autoSpaceDN w:val="0"/>
        <w:adjustRightInd w:val="0"/>
        <w:spacing w:before="57"/>
        <w:ind w:left="40"/>
        <w:rPr>
          <w:sz w:val="22"/>
          <w:szCs w:val="22"/>
        </w:rPr>
      </w:pPr>
    </w:p>
    <w:p w:rsidR="0056582E" w:rsidRDefault="0056582E" w:rsidP="00D76025">
      <w:pPr>
        <w:kinsoku w:val="0"/>
        <w:overflowPunct w:val="0"/>
        <w:autoSpaceDE w:val="0"/>
        <w:autoSpaceDN w:val="0"/>
        <w:adjustRightInd w:val="0"/>
        <w:spacing w:before="57"/>
        <w:ind w:left="40"/>
        <w:rPr>
          <w:sz w:val="22"/>
          <w:szCs w:val="22"/>
        </w:rPr>
      </w:pPr>
    </w:p>
    <w:p w:rsidR="00D76025" w:rsidRPr="00D76025" w:rsidRDefault="00D76025" w:rsidP="00D76025">
      <w:pPr>
        <w:kinsoku w:val="0"/>
        <w:overflowPunct w:val="0"/>
        <w:autoSpaceDE w:val="0"/>
        <w:autoSpaceDN w:val="0"/>
        <w:adjustRightInd w:val="0"/>
        <w:spacing w:before="57"/>
        <w:ind w:left="40"/>
        <w:rPr>
          <w:sz w:val="22"/>
          <w:szCs w:val="22"/>
        </w:rPr>
      </w:pPr>
      <w:r w:rsidRPr="00D76025">
        <w:rPr>
          <w:sz w:val="22"/>
          <w:szCs w:val="22"/>
        </w:rPr>
        <w:t>The following, when signed by the Customer and the Vendor shall be considered to be a part of the Rental Agreement between the parties.</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kinsoku w:val="0"/>
        <w:overflowPunct w:val="0"/>
        <w:autoSpaceDE w:val="0"/>
        <w:autoSpaceDN w:val="0"/>
        <w:adjustRightInd w:val="0"/>
        <w:spacing w:before="1"/>
        <w:ind w:left="40"/>
        <w:rPr>
          <w:sz w:val="22"/>
          <w:szCs w:val="22"/>
        </w:rPr>
      </w:pPr>
      <w:r w:rsidRPr="00D76025">
        <w:rPr>
          <w:sz w:val="22"/>
          <w:szCs w:val="22"/>
        </w:rPr>
        <w:t>State Contract Number:</w:t>
      </w:r>
      <w:r w:rsidR="0056582E">
        <w:rPr>
          <w:sz w:val="22"/>
          <w:szCs w:val="22"/>
        </w:rPr>
        <w:t>________________________________________________</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176"/>
        <w:ind w:left="40"/>
        <w:outlineLvl w:val="0"/>
        <w:rPr>
          <w:b/>
          <w:bCs/>
          <w:sz w:val="22"/>
          <w:szCs w:val="22"/>
        </w:rPr>
      </w:pPr>
      <w:r w:rsidRPr="00D76025">
        <w:rPr>
          <w:sz w:val="22"/>
          <w:szCs w:val="22"/>
        </w:rPr>
        <w:t>Vendor Company Name:</w:t>
      </w:r>
      <w:r w:rsidR="0056582E">
        <w:rPr>
          <w:sz w:val="22"/>
          <w:szCs w:val="22"/>
        </w:rPr>
        <w:t>________________________________________________________</w:t>
      </w:r>
      <w:r w:rsidRPr="00D76025">
        <w:rPr>
          <w:sz w:val="22"/>
          <w:szCs w:val="22"/>
        </w:rPr>
        <w:t xml:space="preserve"> </w:t>
      </w:r>
      <w:r w:rsidRPr="00D76025">
        <w:rPr>
          <w:b/>
          <w:bCs/>
          <w:sz w:val="22"/>
          <w:szCs w:val="22"/>
          <w:u w:val="thick"/>
        </w:rPr>
        <w:t xml:space="preserve">                                                                                                                                 </w:t>
      </w:r>
    </w:p>
    <w:p w:rsidR="00D76025" w:rsidRPr="00D76025" w:rsidRDefault="00D76025" w:rsidP="00D76025">
      <w:pPr>
        <w:kinsoku w:val="0"/>
        <w:overflowPunct w:val="0"/>
        <w:autoSpaceDE w:val="0"/>
        <w:autoSpaceDN w:val="0"/>
        <w:adjustRightInd w:val="0"/>
        <w:rPr>
          <w:b/>
          <w:bCs/>
        </w:rPr>
      </w:pPr>
    </w:p>
    <w:p w:rsidR="00D76025" w:rsidRPr="00D76025" w:rsidRDefault="00D76025" w:rsidP="00D76025">
      <w:pPr>
        <w:kinsoku w:val="0"/>
        <w:overflowPunct w:val="0"/>
        <w:autoSpaceDE w:val="0"/>
        <w:autoSpaceDN w:val="0"/>
        <w:adjustRightInd w:val="0"/>
        <w:rPr>
          <w:b/>
          <w:bCs/>
        </w:rPr>
      </w:pPr>
    </w:p>
    <w:p w:rsidR="00D76025" w:rsidRPr="00D76025" w:rsidRDefault="00D76025" w:rsidP="00D76025">
      <w:pPr>
        <w:kinsoku w:val="0"/>
        <w:overflowPunct w:val="0"/>
        <w:autoSpaceDE w:val="0"/>
        <w:autoSpaceDN w:val="0"/>
        <w:adjustRightInd w:val="0"/>
        <w:ind w:left="40"/>
        <w:rPr>
          <w:sz w:val="22"/>
          <w:szCs w:val="22"/>
        </w:rPr>
      </w:pPr>
      <w:r w:rsidRPr="00D76025">
        <w:rPr>
          <w:sz w:val="22"/>
          <w:szCs w:val="22"/>
        </w:rPr>
        <w:t>Customer Agency Name:</w:t>
      </w:r>
      <w:r w:rsidR="0056582E">
        <w:rPr>
          <w:sz w:val="22"/>
          <w:szCs w:val="22"/>
        </w:rPr>
        <w:t>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ind w:left="40"/>
        <w:rPr>
          <w:sz w:val="22"/>
          <w:szCs w:val="22"/>
        </w:rPr>
      </w:pPr>
      <w:r w:rsidRPr="00D76025">
        <w:rPr>
          <w:sz w:val="22"/>
          <w:szCs w:val="22"/>
        </w:rPr>
        <w:t>Bill to Address:</w:t>
      </w:r>
      <w:r w:rsidR="0056582E">
        <w:rPr>
          <w:sz w:val="22"/>
          <w:szCs w:val="22"/>
        </w:rPr>
        <w:t>________________________________________________________</w:t>
      </w:r>
      <w:r w:rsidRPr="00D76025">
        <w:rPr>
          <w:sz w:val="22"/>
          <w:szCs w:val="22"/>
        </w:rPr>
        <w:t xml:space="preserve"> </w:t>
      </w:r>
      <w:r w:rsidRPr="00D76025">
        <w:rPr>
          <w:sz w:val="22"/>
          <w:szCs w:val="22"/>
          <w:u w:val="thick"/>
        </w:rPr>
        <w:t xml:space="preserve">                                                                                                                                                    </w:t>
      </w:r>
    </w:p>
    <w:p w:rsidR="0056582E" w:rsidRDefault="0056582E" w:rsidP="00D76025">
      <w:pPr>
        <w:kinsoku w:val="0"/>
        <w:overflowPunct w:val="0"/>
        <w:autoSpaceDE w:val="0"/>
        <w:autoSpaceDN w:val="0"/>
        <w:adjustRightInd w:val="0"/>
        <w:spacing w:line="244" w:lineRule="exact"/>
        <w:ind w:left="40"/>
        <w:rPr>
          <w:sz w:val="22"/>
          <w:szCs w:val="22"/>
        </w:rPr>
      </w:pPr>
    </w:p>
    <w:p w:rsidR="0056582E" w:rsidRDefault="0056582E" w:rsidP="00D76025">
      <w:pPr>
        <w:kinsoku w:val="0"/>
        <w:overflowPunct w:val="0"/>
        <w:autoSpaceDE w:val="0"/>
        <w:autoSpaceDN w:val="0"/>
        <w:adjustRightInd w:val="0"/>
        <w:spacing w:line="244" w:lineRule="exact"/>
        <w:ind w:left="40"/>
        <w:rPr>
          <w:sz w:val="22"/>
          <w:szCs w:val="22"/>
        </w:rPr>
      </w:pPr>
    </w:p>
    <w:p w:rsidR="00D76025" w:rsidRPr="00D76025" w:rsidRDefault="00D76025" w:rsidP="00D76025">
      <w:pPr>
        <w:kinsoku w:val="0"/>
        <w:overflowPunct w:val="0"/>
        <w:autoSpaceDE w:val="0"/>
        <w:autoSpaceDN w:val="0"/>
        <w:adjustRightInd w:val="0"/>
        <w:spacing w:line="244" w:lineRule="exact"/>
        <w:ind w:left="40"/>
        <w:rPr>
          <w:sz w:val="22"/>
          <w:szCs w:val="22"/>
        </w:rPr>
      </w:pPr>
      <w:r w:rsidRPr="00D76025">
        <w:rPr>
          <w:sz w:val="22"/>
          <w:szCs w:val="22"/>
        </w:rPr>
        <w:t>Ship to Address:</w:t>
      </w: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D76025" w:rsidRPr="0056582E" w:rsidRDefault="00D76025" w:rsidP="00D76025">
      <w:pPr>
        <w:kinsoku w:val="0"/>
        <w:overflowPunct w:val="0"/>
        <w:autoSpaceDE w:val="0"/>
        <w:autoSpaceDN w:val="0"/>
        <w:adjustRightInd w:val="0"/>
        <w:spacing w:before="57"/>
        <w:ind w:left="40"/>
        <w:rPr>
          <w:sz w:val="22"/>
          <w:szCs w:val="22"/>
        </w:rPr>
      </w:pPr>
      <w:r w:rsidRPr="0056582E">
        <w:rPr>
          <w:sz w:val="22"/>
          <w:szCs w:val="22"/>
        </w:rPr>
        <w:t xml:space="preserve">Description </w:t>
      </w:r>
      <w:r w:rsidRPr="0056582E">
        <w:rPr>
          <w:spacing w:val="-3"/>
          <w:sz w:val="22"/>
          <w:szCs w:val="22"/>
        </w:rPr>
        <w:t xml:space="preserve">of </w:t>
      </w:r>
      <w:r w:rsidRPr="0056582E">
        <w:rPr>
          <w:sz w:val="22"/>
          <w:szCs w:val="22"/>
        </w:rPr>
        <w:t>Equipment, Software, or Services</w:t>
      </w:r>
      <w:r w:rsidR="0056582E" w:rsidRPr="0056582E">
        <w:rPr>
          <w:sz w:val="22"/>
          <w:szCs w:val="22"/>
        </w:rPr>
        <w:t xml:space="preserve">   </w:t>
      </w:r>
      <w:r w:rsidR="0056582E">
        <w:rPr>
          <w:sz w:val="22"/>
          <w:szCs w:val="22"/>
        </w:rPr>
        <w:tab/>
      </w:r>
      <w:r w:rsidR="0056582E">
        <w:rPr>
          <w:sz w:val="22"/>
          <w:szCs w:val="22"/>
        </w:rPr>
        <w:tab/>
      </w:r>
      <w:r w:rsidR="0056582E">
        <w:rPr>
          <w:sz w:val="22"/>
          <w:szCs w:val="22"/>
        </w:rPr>
        <w:tab/>
      </w:r>
      <w:r w:rsidRPr="0056582E">
        <w:rPr>
          <w:spacing w:val="50"/>
          <w:sz w:val="22"/>
          <w:szCs w:val="22"/>
        </w:rPr>
        <w:t xml:space="preserve"> </w:t>
      </w:r>
      <w:r w:rsidRPr="0056582E">
        <w:rPr>
          <w:sz w:val="22"/>
          <w:szCs w:val="22"/>
        </w:rPr>
        <w:t>Price</w:t>
      </w:r>
    </w:p>
    <w:p w:rsidR="0056582E" w:rsidRDefault="0056582E" w:rsidP="00D76025">
      <w:pPr>
        <w:kinsoku w:val="0"/>
        <w:overflowPunct w:val="0"/>
        <w:autoSpaceDE w:val="0"/>
        <w:autoSpaceDN w:val="0"/>
        <w:adjustRightInd w:val="0"/>
        <w:spacing w:line="244" w:lineRule="exact"/>
        <w:ind w:left="40"/>
        <w:rPr>
          <w:sz w:val="22"/>
          <w:szCs w:val="22"/>
        </w:rPr>
      </w:pPr>
    </w:p>
    <w:p w:rsidR="0056582E" w:rsidRDefault="0056582E" w:rsidP="00D76025">
      <w:pPr>
        <w:kinsoku w:val="0"/>
        <w:overflowPunct w:val="0"/>
        <w:autoSpaceDE w:val="0"/>
        <w:autoSpaceDN w:val="0"/>
        <w:adjustRightInd w:val="0"/>
        <w:spacing w:line="244" w:lineRule="exact"/>
        <w:ind w:left="40"/>
        <w:rPr>
          <w:sz w:val="22"/>
          <w:szCs w:val="22"/>
        </w:rPr>
      </w:pPr>
    </w:p>
    <w:p w:rsidR="00D76025" w:rsidRPr="00D76025" w:rsidRDefault="00D76025" w:rsidP="00D76025">
      <w:pPr>
        <w:kinsoku w:val="0"/>
        <w:overflowPunct w:val="0"/>
        <w:autoSpaceDE w:val="0"/>
        <w:autoSpaceDN w:val="0"/>
        <w:adjustRightInd w:val="0"/>
        <w:spacing w:line="244" w:lineRule="exact"/>
        <w:ind w:left="40"/>
        <w:rPr>
          <w:sz w:val="22"/>
          <w:szCs w:val="22"/>
        </w:rPr>
      </w:pPr>
      <w:r w:rsidRPr="00D76025">
        <w:rPr>
          <w:sz w:val="22"/>
          <w:szCs w:val="22"/>
        </w:rPr>
        <w:t>Delivery Schedule and Installation Date:</w:t>
      </w:r>
    </w:p>
    <w:p w:rsidR="00D76025" w:rsidRPr="00D76025" w:rsidRDefault="00D76025" w:rsidP="00D76025">
      <w:pPr>
        <w:kinsoku w:val="0"/>
        <w:overflowPunct w:val="0"/>
        <w:autoSpaceDE w:val="0"/>
        <w:autoSpaceDN w:val="0"/>
        <w:adjustRightInd w:val="0"/>
        <w:spacing w:before="1"/>
        <w:rPr>
          <w:sz w:val="23"/>
          <w:szCs w:val="23"/>
        </w:rPr>
      </w:pPr>
    </w:p>
    <w:p w:rsidR="00D76025" w:rsidRDefault="00D76025" w:rsidP="0056582E">
      <w:pPr>
        <w:pStyle w:val="NoSpacing"/>
        <w:rPr>
          <w:b/>
          <w:sz w:val="28"/>
          <w:szCs w:val="28"/>
        </w:rPr>
      </w:pPr>
    </w:p>
    <w:p w:rsidR="0056582E" w:rsidRDefault="0056582E" w:rsidP="0056582E">
      <w:pPr>
        <w:pStyle w:val="Default"/>
        <w:rPr>
          <w:sz w:val="22"/>
          <w:szCs w:val="22"/>
        </w:rPr>
      </w:pPr>
      <w:r>
        <w:rPr>
          <w:sz w:val="22"/>
          <w:szCs w:val="22"/>
        </w:rPr>
        <w:t xml:space="preserve">Rental Term: (Number of Months) </w:t>
      </w:r>
    </w:p>
    <w:p w:rsidR="0056582E" w:rsidRDefault="0056582E" w:rsidP="0056582E">
      <w:pPr>
        <w:pStyle w:val="Default"/>
        <w:rPr>
          <w:sz w:val="22"/>
          <w:szCs w:val="22"/>
        </w:rPr>
      </w:pPr>
      <w:r>
        <w:rPr>
          <w:sz w:val="22"/>
          <w:szCs w:val="22"/>
        </w:rPr>
        <w:t xml:space="preserve">Start Date: </w:t>
      </w:r>
    </w:p>
    <w:p w:rsidR="0056582E" w:rsidRDefault="0056582E" w:rsidP="0056582E">
      <w:pPr>
        <w:pStyle w:val="Default"/>
        <w:spacing w:before="15"/>
        <w:rPr>
          <w:sz w:val="22"/>
          <w:szCs w:val="22"/>
        </w:rPr>
      </w:pPr>
      <w:r>
        <w:rPr>
          <w:sz w:val="22"/>
          <w:szCs w:val="22"/>
        </w:rPr>
        <w:t xml:space="preserve">End Date: </w:t>
      </w:r>
    </w:p>
    <w:p w:rsidR="00D76025" w:rsidRDefault="0056582E" w:rsidP="0056582E">
      <w:pPr>
        <w:pStyle w:val="Default"/>
        <w:rPr>
          <w:sz w:val="22"/>
          <w:szCs w:val="22"/>
        </w:rPr>
      </w:pPr>
      <w:r>
        <w:rPr>
          <w:sz w:val="22"/>
          <w:szCs w:val="22"/>
        </w:rPr>
        <w:t>Modifications:__________________________________________________________________</w:t>
      </w:r>
    </w:p>
    <w:p w:rsidR="0056582E" w:rsidRDefault="0056582E" w:rsidP="0056582E">
      <w:pPr>
        <w:pStyle w:val="Default"/>
        <w:pBdr>
          <w:bottom w:val="single" w:sz="12" w:space="1" w:color="auto"/>
        </w:pBdr>
        <w:rPr>
          <w:sz w:val="22"/>
          <w:szCs w:val="22"/>
        </w:rPr>
      </w:pPr>
    </w:p>
    <w:p w:rsidR="0056582E" w:rsidRDefault="0056582E" w:rsidP="0056582E">
      <w:pPr>
        <w:pStyle w:val="Default"/>
        <w:pBdr>
          <w:bottom w:val="single" w:sz="12" w:space="1" w:color="auto"/>
        </w:pBdr>
        <w:rPr>
          <w:sz w:val="22"/>
          <w:szCs w:val="22"/>
        </w:rPr>
      </w:pPr>
    </w:p>
    <w:p w:rsidR="0056582E" w:rsidRPr="0056582E" w:rsidRDefault="0056582E" w:rsidP="0056582E">
      <w:pPr>
        <w:pStyle w:val="Default"/>
        <w:rPr>
          <w:sz w:val="28"/>
          <w:szCs w:val="28"/>
        </w:rPr>
      </w:pPr>
    </w:p>
    <w:p w:rsidR="007C1254" w:rsidRPr="0091373B" w:rsidRDefault="007C1254" w:rsidP="007C1254">
      <w:pPr>
        <w:ind w:left="180" w:hanging="180"/>
        <w:rPr>
          <w:sz w:val="16"/>
          <w:szCs w:val="16"/>
        </w:rPr>
      </w:pPr>
    </w:p>
    <w:p w:rsidR="00F56E57" w:rsidRDefault="0056582E" w:rsidP="0056582E">
      <w:pPr>
        <w:pStyle w:val="NoSpacing"/>
        <w:rPr>
          <w:sz w:val="36"/>
          <w:szCs w:val="36"/>
        </w:rPr>
      </w:pPr>
      <w:r>
        <w:rPr>
          <w:sz w:val="36"/>
          <w:szCs w:val="36"/>
        </w:rPr>
        <w:t>______________________          _____________________</w:t>
      </w:r>
    </w:p>
    <w:p w:rsidR="0056582E" w:rsidRPr="0056582E" w:rsidRDefault="0056582E" w:rsidP="0056582E">
      <w:pPr>
        <w:pStyle w:val="NoSpacing"/>
        <w:rPr>
          <w:sz w:val="24"/>
          <w:szCs w:val="24"/>
        </w:rPr>
      </w:pPr>
      <w:r>
        <w:rPr>
          <w:sz w:val="36"/>
          <w:szCs w:val="36"/>
        </w:rPr>
        <w:t xml:space="preserve">     </w:t>
      </w:r>
      <w:r>
        <w:rPr>
          <w:sz w:val="24"/>
          <w:szCs w:val="24"/>
        </w:rPr>
        <w:t>Vendor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t>Customer Signature</w:t>
      </w:r>
    </w:p>
    <w:p w:rsidR="00D76025" w:rsidRDefault="0056582E" w:rsidP="007C1254">
      <w:pPr>
        <w:pStyle w:val="NoSpacing"/>
        <w:jc w:val="center"/>
        <w:rPr>
          <w:b/>
          <w:sz w:val="36"/>
          <w:szCs w:val="36"/>
        </w:rPr>
      </w:pPr>
      <w:r>
        <w:rPr>
          <w:b/>
          <w:sz w:val="36"/>
          <w:szCs w:val="36"/>
        </w:rPr>
        <w:t xml:space="preserve"> </w:t>
      </w:r>
    </w:p>
    <w:p w:rsidR="00D76025" w:rsidRDefault="00D76025" w:rsidP="007C1254">
      <w:pPr>
        <w:pStyle w:val="NoSpacing"/>
        <w:jc w:val="center"/>
        <w:rPr>
          <w:b/>
          <w:sz w:val="36"/>
          <w:szCs w:val="36"/>
        </w:rPr>
      </w:pPr>
    </w:p>
    <w:p w:rsidR="007C1254" w:rsidRPr="00F74816" w:rsidRDefault="002F5182" w:rsidP="007C1254">
      <w:pPr>
        <w:pStyle w:val="NoSpacing"/>
        <w:jc w:val="center"/>
        <w:rPr>
          <w:b/>
          <w:sz w:val="36"/>
          <w:szCs w:val="36"/>
        </w:rPr>
      </w:pPr>
      <w:r>
        <w:rPr>
          <w:b/>
          <w:sz w:val="36"/>
          <w:szCs w:val="36"/>
        </w:rPr>
        <w:lastRenderedPageBreak/>
        <w:t>B</w:t>
      </w:r>
      <w:r w:rsidR="007C1254" w:rsidRPr="00F74816">
        <w:rPr>
          <w:b/>
          <w:sz w:val="36"/>
          <w:szCs w:val="36"/>
        </w:rPr>
        <w:t>id Cover Sheet</w:t>
      </w:r>
    </w:p>
    <w:p w:rsidR="007C1254" w:rsidRDefault="007C1254" w:rsidP="007C1254">
      <w:pPr>
        <w:pStyle w:val="NoSpacing"/>
        <w:rPr>
          <w:sz w:val="24"/>
          <w:szCs w:val="24"/>
        </w:rPr>
      </w:pPr>
    </w:p>
    <w:p w:rsidR="007C1254" w:rsidRPr="00F74816" w:rsidRDefault="007C1254" w:rsidP="007C1254">
      <w:pPr>
        <w:autoSpaceDE w:val="0"/>
        <w:autoSpaceDN w:val="0"/>
        <w:adjustRightInd w:val="0"/>
        <w:rPr>
          <w:sz w:val="24"/>
          <w:szCs w:val="24"/>
        </w:rPr>
      </w:pP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NAME OF COMPANY 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QUOTED BY </w:t>
      </w:r>
      <w:r>
        <w:rPr>
          <w:b/>
          <w:bCs/>
        </w:rPr>
        <w:t>_</w:t>
      </w:r>
      <w:r w:rsidRPr="00F74816">
        <w:rPr>
          <w:b/>
          <w:bCs/>
        </w:rPr>
        <w:t xml:space="preserve">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SIGNATURE____________________________________________________________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ADDRESS______________________________________________________________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CITY/STATE/ZIP_______________________________________________________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TELEPHONE 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FAX NUMBER__________________________________________________________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EMAIL ADDRESS____</w:t>
      </w:r>
      <w:r>
        <w:rPr>
          <w:b/>
          <w:bCs/>
        </w:rPr>
        <w:t>_</w:t>
      </w:r>
      <w:r w:rsidRPr="00F74816">
        <w:rPr>
          <w:b/>
          <w:bCs/>
        </w:rPr>
        <w:t xml:space="preserve">__________________________________________________ </w:t>
      </w:r>
    </w:p>
    <w:p w:rsidR="007C1254" w:rsidRPr="00F74816"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r w:rsidRPr="00F74816">
        <w:rPr>
          <w:b/>
          <w:bCs/>
          <w:sz w:val="24"/>
          <w:szCs w:val="24"/>
        </w:rPr>
        <w:t>NAME AND PHONE NUMBER OF COMPANY REPRESENTATIVE TO BE CONTACTED BY AGENCY SEEKING TO CONTRACT FOR SERVICES PURSUANT TO THIS IFB</w:t>
      </w: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r w:rsidRPr="00F74816">
        <w:rPr>
          <w:b/>
          <w:bCs/>
          <w:sz w:val="24"/>
          <w:szCs w:val="24"/>
        </w:rPr>
        <w:t>________________________________________________________________________</w:t>
      </w:r>
    </w:p>
    <w:p w:rsidR="007C1254" w:rsidRPr="00F74816" w:rsidRDefault="007C1254" w:rsidP="007C1254">
      <w:pPr>
        <w:autoSpaceDE w:val="0"/>
        <w:autoSpaceDN w:val="0"/>
        <w:adjustRightInd w:val="0"/>
        <w:rPr>
          <w:b/>
          <w:bCs/>
          <w:sz w:val="24"/>
          <w:szCs w:val="24"/>
        </w:rPr>
      </w:pPr>
    </w:p>
    <w:p w:rsidR="007C1254" w:rsidRDefault="007C1254" w:rsidP="007C1254">
      <w:pPr>
        <w:pStyle w:val="Default"/>
        <w:rPr>
          <w:b/>
          <w:bCs/>
        </w:rPr>
      </w:pPr>
    </w:p>
    <w:p w:rsidR="007C1254" w:rsidRDefault="007C1254" w:rsidP="007C1254">
      <w:pPr>
        <w:pStyle w:val="Default"/>
        <w:rPr>
          <w:b/>
          <w:bCs/>
        </w:rPr>
      </w:pPr>
    </w:p>
    <w:p w:rsidR="007C1254" w:rsidRDefault="007C1254" w:rsidP="007C1254">
      <w:pPr>
        <w:pStyle w:val="Default"/>
        <w:rPr>
          <w:b/>
          <w:bCs/>
        </w:rPr>
      </w:pPr>
    </w:p>
    <w:p w:rsidR="007C1254" w:rsidRPr="00F74816" w:rsidRDefault="007C1254" w:rsidP="007C1254">
      <w:pPr>
        <w:pStyle w:val="Default"/>
      </w:pPr>
      <w:r w:rsidRPr="00F74816">
        <w:rPr>
          <w:b/>
          <w:bCs/>
        </w:rPr>
        <w:t>In addition to providing the above contact information, please answer the following question</w:t>
      </w:r>
      <w:r w:rsidR="00516EA7">
        <w:rPr>
          <w:b/>
          <w:bCs/>
        </w:rPr>
        <w:t xml:space="preserve"> </w:t>
      </w:r>
      <w:r w:rsidRPr="00F74816">
        <w:rPr>
          <w:b/>
          <w:bCs/>
        </w:rPr>
        <w:t xml:space="preserve">regarding your company: </w:t>
      </w:r>
    </w:p>
    <w:p w:rsidR="007C1254" w:rsidRDefault="007C1254" w:rsidP="007C1254">
      <w:pPr>
        <w:pStyle w:val="Default"/>
      </w:pPr>
    </w:p>
    <w:p w:rsidR="007C1254" w:rsidRDefault="007C1254" w:rsidP="007C1254">
      <w:pPr>
        <w:pStyle w:val="Default"/>
      </w:pPr>
    </w:p>
    <w:p w:rsidR="007C1254" w:rsidRPr="00F74816" w:rsidRDefault="007C1254" w:rsidP="007C1254">
      <w:pPr>
        <w:pStyle w:val="Default"/>
      </w:pPr>
    </w:p>
    <w:p w:rsidR="007C1254" w:rsidRPr="00F74816" w:rsidRDefault="007C1254" w:rsidP="007C1254">
      <w:pPr>
        <w:pStyle w:val="Default"/>
      </w:pPr>
      <w:r w:rsidRPr="00F74816">
        <w:t xml:space="preserve">What year was your company started? ________________________________________ </w:t>
      </w:r>
    </w:p>
    <w:p w:rsidR="007C1254" w:rsidRDefault="007C1254" w:rsidP="007C1254">
      <w:pPr>
        <w:pStyle w:val="Default"/>
      </w:pPr>
    </w:p>
    <w:p w:rsidR="007C1254" w:rsidRDefault="007C1254" w:rsidP="007C1254">
      <w:pPr>
        <w:pStyle w:val="Default"/>
      </w:pPr>
    </w:p>
    <w:p w:rsidR="007C1254" w:rsidRDefault="007C1254" w:rsidP="007C1254">
      <w:pPr>
        <w:pStyle w:val="Default"/>
      </w:pPr>
    </w:p>
    <w:p w:rsidR="00167BC3" w:rsidRDefault="00167BC3" w:rsidP="007C1254">
      <w:pPr>
        <w:pStyle w:val="Default"/>
      </w:pPr>
    </w:p>
    <w:p w:rsidR="00167BC3" w:rsidRDefault="00167BC3" w:rsidP="007C1254">
      <w:pPr>
        <w:pStyle w:val="Default"/>
      </w:pPr>
    </w:p>
    <w:p w:rsidR="00352C8B" w:rsidRDefault="00352C8B" w:rsidP="007C1254">
      <w:pPr>
        <w:pStyle w:val="Default"/>
      </w:pPr>
    </w:p>
    <w:p w:rsidR="007C1254" w:rsidRPr="00F74816" w:rsidRDefault="007C1254" w:rsidP="007C1254">
      <w:pPr>
        <w:pStyle w:val="Default"/>
      </w:pPr>
    </w:p>
    <w:p w:rsidR="007C1254" w:rsidRDefault="007C1254" w:rsidP="007C1254">
      <w:pPr>
        <w:pStyle w:val="NoSpacing"/>
        <w:jc w:val="center"/>
        <w:rPr>
          <w:b/>
          <w:sz w:val="36"/>
          <w:szCs w:val="36"/>
        </w:rPr>
      </w:pPr>
      <w:r>
        <w:rPr>
          <w:b/>
          <w:sz w:val="36"/>
          <w:szCs w:val="36"/>
        </w:rPr>
        <w:lastRenderedPageBreak/>
        <w:t>Certification</w:t>
      </w:r>
    </w:p>
    <w:p w:rsidR="007C1254" w:rsidRDefault="007C1254" w:rsidP="007C1254">
      <w:pPr>
        <w:pStyle w:val="NoSpacing"/>
        <w:rPr>
          <w:b/>
          <w:sz w:val="24"/>
          <w:szCs w:val="24"/>
        </w:rPr>
      </w:pPr>
    </w:p>
    <w:p w:rsidR="007C1254" w:rsidRDefault="007C1254" w:rsidP="007C1254">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7C1254" w:rsidRDefault="007C1254" w:rsidP="007C1254">
      <w:pPr>
        <w:pStyle w:val="NoSpacing"/>
        <w:rPr>
          <w:sz w:val="24"/>
          <w:szCs w:val="24"/>
        </w:rPr>
      </w:pPr>
    </w:p>
    <w:p w:rsidR="007C1254" w:rsidRDefault="007C1254" w:rsidP="001B61EB">
      <w:pPr>
        <w:pStyle w:val="NoSpacing"/>
        <w:numPr>
          <w:ilvl w:val="0"/>
          <w:numId w:val="16"/>
        </w:numPr>
        <w:rPr>
          <w:sz w:val="24"/>
          <w:szCs w:val="24"/>
        </w:rPr>
      </w:pPr>
      <w:r>
        <w:rPr>
          <w:sz w:val="24"/>
          <w:szCs w:val="24"/>
        </w:rPr>
        <w:t>That he/she has thoroughly read and understands the terms and conditions, instructions and specifications for the Invitation for Bid and Attachments.</w:t>
      </w:r>
    </w:p>
    <w:p w:rsidR="007C1254" w:rsidRDefault="007C1254" w:rsidP="001B61EB">
      <w:pPr>
        <w:pStyle w:val="NoSpacing"/>
        <w:numPr>
          <w:ilvl w:val="0"/>
          <w:numId w:val="16"/>
        </w:numPr>
        <w:rPr>
          <w:sz w:val="24"/>
          <w:szCs w:val="24"/>
        </w:rPr>
      </w:pPr>
      <w:r>
        <w:rPr>
          <w:sz w:val="24"/>
          <w:szCs w:val="24"/>
        </w:rPr>
        <w:t>The company meets all requirements and acknowledges all certifications contained in the IFB and Attachments.</w:t>
      </w:r>
    </w:p>
    <w:p w:rsidR="007C1254" w:rsidRDefault="007C1254" w:rsidP="001B61EB">
      <w:pPr>
        <w:pStyle w:val="NoSpacing"/>
        <w:numPr>
          <w:ilvl w:val="0"/>
          <w:numId w:val="16"/>
        </w:numPr>
        <w:rPr>
          <w:sz w:val="24"/>
          <w:szCs w:val="24"/>
        </w:rPr>
      </w:pPr>
      <w:r>
        <w:rPr>
          <w:sz w:val="24"/>
          <w:szCs w:val="24"/>
        </w:rPr>
        <w:t>The company agrees to all provisions of the IFB and Attachments</w:t>
      </w:r>
    </w:p>
    <w:p w:rsidR="007C1254" w:rsidRDefault="007C1254" w:rsidP="001B61EB">
      <w:pPr>
        <w:pStyle w:val="NoSpacing"/>
        <w:numPr>
          <w:ilvl w:val="0"/>
          <w:numId w:val="16"/>
        </w:numPr>
        <w:rPr>
          <w:sz w:val="24"/>
          <w:szCs w:val="24"/>
        </w:rPr>
      </w:pPr>
      <w:r>
        <w:rPr>
          <w:sz w:val="24"/>
          <w:szCs w:val="24"/>
        </w:rPr>
        <w:t>The company will perform the services required at the prices</w:t>
      </w:r>
      <w:r w:rsidR="0010224B">
        <w:rPr>
          <w:sz w:val="24"/>
          <w:szCs w:val="24"/>
        </w:rPr>
        <w:t xml:space="preserve"> quoted on the bid form</w:t>
      </w:r>
      <w:r>
        <w:rPr>
          <w:sz w:val="24"/>
          <w:szCs w:val="24"/>
        </w:rPr>
        <w:t>.</w:t>
      </w:r>
    </w:p>
    <w:p w:rsidR="007C1254" w:rsidRDefault="007C1254" w:rsidP="001B61EB">
      <w:pPr>
        <w:pStyle w:val="NoSpacing"/>
        <w:numPr>
          <w:ilvl w:val="0"/>
          <w:numId w:val="16"/>
        </w:numPr>
        <w:rPr>
          <w:sz w:val="24"/>
          <w:szCs w:val="24"/>
        </w:rPr>
      </w:pPr>
      <w:r>
        <w:rPr>
          <w:sz w:val="24"/>
          <w:szCs w:val="24"/>
        </w:rPr>
        <w:t>The company represents that it has not retained a person to solicit or secure a State contract upon an agreement or understanding for a commission, percentage, brokerage, or contingent fee, except as disclosed in the contractor’s bid or proposal.</w:t>
      </w:r>
    </w:p>
    <w:p w:rsidR="00937261" w:rsidRDefault="00937261" w:rsidP="001B61EB">
      <w:pPr>
        <w:pStyle w:val="NoSpacing"/>
        <w:numPr>
          <w:ilvl w:val="0"/>
          <w:numId w:val="16"/>
        </w:numPr>
        <w:rPr>
          <w:sz w:val="24"/>
          <w:szCs w:val="24"/>
        </w:rPr>
      </w:pPr>
      <w:r>
        <w:rPr>
          <w:sz w:val="24"/>
          <w:szCs w:val="24"/>
        </w:rPr>
        <w:t>That, to the best of its knowledge and belief, the cost or pricing data submitted is accurate, complete and current as of the submission date.</w:t>
      </w:r>
    </w:p>
    <w:p w:rsidR="00937261" w:rsidRDefault="00937261" w:rsidP="001B61EB">
      <w:pPr>
        <w:pStyle w:val="NoSpacing"/>
        <w:numPr>
          <w:ilvl w:val="0"/>
          <w:numId w:val="16"/>
        </w:numPr>
        <w:rPr>
          <w:sz w:val="24"/>
          <w:szCs w:val="24"/>
        </w:rPr>
      </w:pPr>
      <w:r>
        <w:rPr>
          <w:sz w:val="24"/>
          <w:szCs w:val="24"/>
        </w:rPr>
        <w:t xml:space="preserve">That the company has, or will secure, at its own expense, applicable personnel who shall be qualified to perform the duties required to be </w:t>
      </w:r>
      <w:r w:rsidR="008F64DA">
        <w:rPr>
          <w:sz w:val="24"/>
          <w:szCs w:val="24"/>
        </w:rPr>
        <w:t>performed under this Invitation for Bid.</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B1786A" w:rsidRDefault="007C1254" w:rsidP="007C1254">
      <w:pPr>
        <w:pStyle w:val="NoSpacing"/>
        <w:rPr>
          <w:i/>
          <w:sz w:val="24"/>
          <w:szCs w:val="24"/>
        </w:rPr>
      </w:pPr>
      <w:r w:rsidRPr="00B1786A">
        <w:rPr>
          <w:i/>
          <w:sz w:val="24"/>
          <w:szCs w:val="24"/>
        </w:rPr>
        <w:t>[Please execute and return with Bid Materials.]</w:t>
      </w:r>
    </w:p>
    <w:p w:rsidR="007C1254" w:rsidRDefault="007C1254" w:rsidP="007C1254">
      <w:pPr>
        <w:pStyle w:val="NoSpacing"/>
        <w:rPr>
          <w:sz w:val="24"/>
          <w:szCs w:val="24"/>
        </w:rPr>
      </w:pPr>
    </w:p>
    <w:p w:rsidR="007C1254" w:rsidRDefault="007C1254" w:rsidP="007C1254">
      <w:pPr>
        <w:pStyle w:val="NoSpacing"/>
        <w:rPr>
          <w:sz w:val="24"/>
          <w:szCs w:val="24"/>
        </w:rPr>
      </w:pPr>
      <w:r>
        <w:rPr>
          <w:sz w:val="24"/>
          <w:szCs w:val="24"/>
        </w:rPr>
        <w:t>Company:_____________________________  Signature__________________________</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r>
        <w:rPr>
          <w:sz w:val="24"/>
          <w:szCs w:val="24"/>
        </w:rPr>
        <w:t>Date:_________________________________  Title:_____________________________</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DD794A" w:rsidRDefault="007C1254" w:rsidP="007C1254">
      <w:pPr>
        <w:pStyle w:val="NoSpacing"/>
        <w:rPr>
          <w:sz w:val="24"/>
          <w:szCs w:val="24"/>
        </w:rPr>
      </w:pPr>
      <w:r>
        <w:rPr>
          <w:sz w:val="24"/>
          <w:szCs w:val="24"/>
        </w:rPr>
        <w:t>Printed Name:_____________________________</w:t>
      </w: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167BC3" w:rsidRDefault="00167BC3" w:rsidP="007C1254">
      <w:pPr>
        <w:pStyle w:val="NoSpacing"/>
        <w:jc w:val="center"/>
        <w:rPr>
          <w:b/>
          <w:sz w:val="36"/>
          <w:szCs w:val="36"/>
        </w:rPr>
      </w:pPr>
    </w:p>
    <w:p w:rsidR="007C1254" w:rsidRPr="00F74816" w:rsidRDefault="007C1254" w:rsidP="007C1254">
      <w:pPr>
        <w:pStyle w:val="NoSpacing"/>
        <w:jc w:val="center"/>
        <w:rPr>
          <w:b/>
          <w:sz w:val="36"/>
          <w:szCs w:val="36"/>
        </w:rPr>
      </w:pPr>
      <w:r w:rsidRPr="00F74816">
        <w:rPr>
          <w:b/>
          <w:sz w:val="36"/>
          <w:szCs w:val="36"/>
        </w:rPr>
        <w:lastRenderedPageBreak/>
        <w:t>Bid Form</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792825" w:rsidRDefault="007C1254" w:rsidP="007C1254">
      <w:pPr>
        <w:pStyle w:val="NoSpacing"/>
        <w:jc w:val="center"/>
        <w:rPr>
          <w:sz w:val="24"/>
          <w:szCs w:val="24"/>
        </w:rPr>
      </w:pPr>
      <w:r w:rsidRPr="00792825">
        <w:rPr>
          <w:sz w:val="24"/>
          <w:szCs w:val="24"/>
        </w:rPr>
        <w:t>Bid Number</w:t>
      </w:r>
      <w:r w:rsidRPr="00792825">
        <w:rPr>
          <w:b/>
          <w:sz w:val="24"/>
          <w:szCs w:val="24"/>
        </w:rPr>
        <w:t>:</w:t>
      </w:r>
      <w:r w:rsidR="0010224B">
        <w:rPr>
          <w:sz w:val="24"/>
          <w:szCs w:val="24"/>
        </w:rPr>
        <w:t xml:space="preserve"> #</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Gentlemen:</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Pursuant to the advertisement for bids to be received, I/We _____________</w:t>
      </w:r>
      <w:r>
        <w:rPr>
          <w:sz w:val="24"/>
          <w:szCs w:val="24"/>
        </w:rPr>
        <w:t>___</w:t>
      </w:r>
      <w:r w:rsidRPr="00792825">
        <w:rPr>
          <w:sz w:val="24"/>
          <w:szCs w:val="24"/>
        </w:rPr>
        <w:t>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____________________________located at __________________________________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 xml:space="preserve">do submit our bid form for Bid #________________.  This bid is made without collusion </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on the part of any person, firm or corporation.</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352C8B" w:rsidRDefault="00352C8B" w:rsidP="007C1254">
      <w:pPr>
        <w:pStyle w:val="NoSpacing"/>
        <w:rPr>
          <w:b/>
          <w:sz w:val="24"/>
          <w:szCs w:val="24"/>
        </w:rPr>
      </w:pPr>
      <w:r>
        <w:rPr>
          <w:sz w:val="24"/>
          <w:szCs w:val="24"/>
        </w:rPr>
        <w:tab/>
      </w:r>
      <w:r w:rsidR="009F7867" w:rsidRPr="009F7867">
        <w:rPr>
          <w:b/>
          <w:sz w:val="24"/>
          <w:szCs w:val="24"/>
        </w:rPr>
        <w:t>Reach Truck</w:t>
      </w:r>
      <w:r w:rsidRPr="00352C8B">
        <w:rPr>
          <w:b/>
          <w:sz w:val="24"/>
          <w:szCs w:val="24"/>
        </w:rPr>
        <w:t xml:space="preserve"> (2)____________________</w:t>
      </w:r>
      <w:r w:rsidR="004A58EF">
        <w:rPr>
          <w:b/>
          <w:sz w:val="24"/>
          <w:szCs w:val="24"/>
        </w:rPr>
        <w:t>___</w:t>
      </w:r>
      <w:r w:rsidRPr="00352C8B">
        <w:rPr>
          <w:b/>
          <w:sz w:val="24"/>
          <w:szCs w:val="24"/>
        </w:rPr>
        <w:t>___________</w:t>
      </w:r>
    </w:p>
    <w:p w:rsidR="00352C8B" w:rsidRDefault="00352C8B" w:rsidP="007C1254">
      <w:pPr>
        <w:pStyle w:val="NoSpacing"/>
        <w:rPr>
          <w:sz w:val="24"/>
          <w:szCs w:val="24"/>
        </w:rPr>
      </w:pPr>
    </w:p>
    <w:p w:rsidR="007C1254" w:rsidRPr="00792825" w:rsidRDefault="007C1254" w:rsidP="007C1254">
      <w:pPr>
        <w:pStyle w:val="NoSpacing"/>
        <w:rPr>
          <w:sz w:val="24"/>
          <w:szCs w:val="24"/>
        </w:rPr>
      </w:pPr>
      <w:r w:rsidRPr="00792825">
        <w:rPr>
          <w:sz w:val="24"/>
          <w:szCs w:val="24"/>
        </w:rPr>
        <w:tab/>
      </w:r>
    </w:p>
    <w:p w:rsidR="007C1254" w:rsidRPr="00352C8B" w:rsidRDefault="007C1254" w:rsidP="007C1254">
      <w:pPr>
        <w:pStyle w:val="NoSpacing"/>
        <w:rPr>
          <w:b/>
          <w:sz w:val="24"/>
          <w:szCs w:val="24"/>
        </w:rPr>
      </w:pPr>
      <w:r>
        <w:rPr>
          <w:sz w:val="24"/>
          <w:szCs w:val="24"/>
        </w:rPr>
        <w:tab/>
      </w:r>
      <w:r w:rsidR="00352C8B" w:rsidRPr="00352C8B">
        <w:rPr>
          <w:b/>
          <w:sz w:val="24"/>
          <w:szCs w:val="24"/>
        </w:rPr>
        <w:t>Stock Pickers (</w:t>
      </w:r>
      <w:r w:rsidR="00DB48EA">
        <w:rPr>
          <w:b/>
          <w:sz w:val="24"/>
          <w:szCs w:val="24"/>
        </w:rPr>
        <w:t>4</w:t>
      </w:r>
      <w:r w:rsidR="00352C8B" w:rsidRPr="00352C8B">
        <w:rPr>
          <w:b/>
          <w:sz w:val="24"/>
          <w:szCs w:val="24"/>
        </w:rPr>
        <w:t>)__________________________________</w:t>
      </w:r>
    </w:p>
    <w:p w:rsidR="00352C8B" w:rsidRDefault="00352C8B" w:rsidP="007C1254">
      <w:pPr>
        <w:pStyle w:val="NoSpacing"/>
        <w:rPr>
          <w:sz w:val="24"/>
          <w:szCs w:val="24"/>
        </w:rPr>
      </w:pPr>
    </w:p>
    <w:p w:rsidR="00352C8B" w:rsidRDefault="00352C8B" w:rsidP="007C1254">
      <w:pPr>
        <w:pStyle w:val="NoSpacing"/>
        <w:rPr>
          <w:sz w:val="24"/>
          <w:szCs w:val="24"/>
        </w:rPr>
      </w:pPr>
    </w:p>
    <w:p w:rsidR="007C1254" w:rsidRPr="00352C8B" w:rsidRDefault="00352C8B" w:rsidP="007C1254">
      <w:pPr>
        <w:pStyle w:val="NoSpacing"/>
        <w:rPr>
          <w:b/>
          <w:sz w:val="24"/>
          <w:szCs w:val="24"/>
        </w:rPr>
      </w:pPr>
      <w:r>
        <w:rPr>
          <w:sz w:val="24"/>
          <w:szCs w:val="24"/>
        </w:rPr>
        <w:t xml:space="preserve">     </w:t>
      </w:r>
      <w:r w:rsidR="007C1254">
        <w:rPr>
          <w:sz w:val="24"/>
          <w:szCs w:val="24"/>
        </w:rPr>
        <w:t xml:space="preserve">       </w:t>
      </w:r>
      <w:r>
        <w:rPr>
          <w:sz w:val="24"/>
          <w:szCs w:val="24"/>
        </w:rPr>
        <w:t xml:space="preserve"> </w:t>
      </w:r>
      <w:r w:rsidR="007C1254" w:rsidRPr="00352C8B">
        <w:rPr>
          <w:b/>
          <w:sz w:val="24"/>
          <w:szCs w:val="24"/>
        </w:rPr>
        <w:t xml:space="preserve">Total </w:t>
      </w:r>
      <w:r>
        <w:rPr>
          <w:b/>
          <w:sz w:val="24"/>
          <w:szCs w:val="24"/>
        </w:rPr>
        <w:t>Bid</w:t>
      </w:r>
      <w:r w:rsidR="007C1254" w:rsidRPr="00352C8B">
        <w:rPr>
          <w:b/>
          <w:sz w:val="24"/>
          <w:szCs w:val="24"/>
        </w:rPr>
        <w:t xml:space="preserve"> ____</w:t>
      </w:r>
      <w:r w:rsidRPr="00352C8B">
        <w:rPr>
          <w:b/>
          <w:sz w:val="24"/>
          <w:szCs w:val="24"/>
        </w:rPr>
        <w:t>_________</w:t>
      </w:r>
      <w:r w:rsidR="007C1254" w:rsidRPr="00352C8B">
        <w:rPr>
          <w:b/>
          <w:sz w:val="24"/>
          <w:szCs w:val="24"/>
        </w:rPr>
        <w:t>__________________________</w:t>
      </w:r>
    </w:p>
    <w:p w:rsidR="007C1254" w:rsidRDefault="007C1254" w:rsidP="007C1254">
      <w:pPr>
        <w:pStyle w:val="NoSpacing"/>
        <w:rPr>
          <w:sz w:val="24"/>
          <w:szCs w:val="24"/>
        </w:rPr>
      </w:pPr>
    </w:p>
    <w:p w:rsidR="007C1254" w:rsidRPr="00792825" w:rsidRDefault="007C1254" w:rsidP="007C1254">
      <w:pPr>
        <w:pStyle w:val="NoSpacing"/>
        <w:rPr>
          <w:sz w:val="24"/>
          <w:szCs w:val="24"/>
        </w:rPr>
      </w:pPr>
    </w:p>
    <w:p w:rsidR="007C1254" w:rsidRDefault="007C1254" w:rsidP="007C1254">
      <w:pPr>
        <w:pStyle w:val="NoSpacing"/>
        <w:rPr>
          <w:sz w:val="24"/>
          <w:szCs w:val="24"/>
        </w:rPr>
      </w:pPr>
      <w:r w:rsidRPr="00792825">
        <w:rPr>
          <w:sz w:val="24"/>
          <w:szCs w:val="24"/>
        </w:rPr>
        <w:t>Exceptions and/or Deviations?               Yes___</w:t>
      </w:r>
      <w:r w:rsidRPr="00792825">
        <w:rPr>
          <w:sz w:val="24"/>
          <w:szCs w:val="24"/>
        </w:rPr>
        <w:tab/>
        <w:t xml:space="preserve">  No___</w:t>
      </w:r>
    </w:p>
    <w:p w:rsidR="004621E4" w:rsidRDefault="004621E4" w:rsidP="007C1254">
      <w:pPr>
        <w:pStyle w:val="NoSpacing"/>
        <w:rPr>
          <w:sz w:val="24"/>
          <w:szCs w:val="24"/>
        </w:rPr>
      </w:pPr>
    </w:p>
    <w:p w:rsidR="004621E4" w:rsidRPr="00792825" w:rsidRDefault="004621E4" w:rsidP="007C1254">
      <w:pPr>
        <w:pStyle w:val="NoSpacing"/>
        <w:rPr>
          <w:sz w:val="24"/>
          <w:szCs w:val="24"/>
        </w:rPr>
      </w:pPr>
      <w:r>
        <w:rPr>
          <w:sz w:val="24"/>
          <w:szCs w:val="24"/>
        </w:rPr>
        <w:t>If “Yes”, please list on an accompanying document.</w:t>
      </w:r>
    </w:p>
    <w:p w:rsidR="007C1254" w:rsidRPr="00792825" w:rsidRDefault="007C1254" w:rsidP="007C1254">
      <w:pPr>
        <w:pStyle w:val="NoSpacing"/>
        <w:rPr>
          <w:sz w:val="24"/>
          <w:szCs w:val="24"/>
        </w:rPr>
      </w:pPr>
    </w:p>
    <w:p w:rsidR="007C1254" w:rsidRPr="00011703" w:rsidRDefault="007C1254" w:rsidP="007C1254">
      <w:pPr>
        <w:pStyle w:val="NoSpacing"/>
        <w:jc w:val="center"/>
        <w:rPr>
          <w:b/>
          <w:sz w:val="24"/>
          <w:szCs w:val="24"/>
        </w:rPr>
      </w:pPr>
      <w:r w:rsidRPr="00792825">
        <w:rPr>
          <w:b/>
          <w:sz w:val="24"/>
          <w:szCs w:val="24"/>
        </w:rPr>
        <w:t xml:space="preserve">BID#:  </w:t>
      </w:r>
    </w:p>
    <w:p w:rsidR="007C1254" w:rsidRPr="00792825" w:rsidRDefault="007C1254" w:rsidP="007C1254">
      <w:pPr>
        <w:pStyle w:val="NoSpacing"/>
        <w:rPr>
          <w:sz w:val="24"/>
          <w:szCs w:val="24"/>
        </w:rPr>
      </w:pPr>
      <w:r w:rsidRPr="00792825">
        <w:rPr>
          <w:sz w:val="24"/>
          <w:szCs w:val="24"/>
        </w:rPr>
        <w:t>………………………………………………………………………………………………</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E-mail Address_______________________</w:t>
      </w:r>
    </w:p>
    <w:p w:rsidR="007C1254" w:rsidRDefault="007C1254" w:rsidP="007C1254">
      <w:pPr>
        <w:pStyle w:val="NoSpacing"/>
        <w:jc w:val="center"/>
        <w:rPr>
          <w:b/>
          <w:sz w:val="32"/>
          <w:szCs w:val="32"/>
        </w:rPr>
      </w:pPr>
    </w:p>
    <w:p w:rsidR="00167BC3" w:rsidRDefault="00167BC3" w:rsidP="007C1254">
      <w:pPr>
        <w:pStyle w:val="NoSpacing"/>
        <w:jc w:val="center"/>
        <w:rPr>
          <w:b/>
          <w:sz w:val="36"/>
          <w:szCs w:val="36"/>
        </w:rPr>
      </w:pPr>
    </w:p>
    <w:p w:rsidR="007C1254" w:rsidRPr="002B6745" w:rsidRDefault="007C1254" w:rsidP="007C1254">
      <w:pPr>
        <w:pStyle w:val="NoSpacing"/>
        <w:jc w:val="center"/>
        <w:rPr>
          <w:sz w:val="36"/>
          <w:szCs w:val="36"/>
        </w:rPr>
      </w:pPr>
      <w:r w:rsidRPr="002B6745">
        <w:rPr>
          <w:b/>
          <w:sz w:val="36"/>
          <w:szCs w:val="36"/>
        </w:rPr>
        <w:lastRenderedPageBreak/>
        <w:t>References</w:t>
      </w:r>
    </w:p>
    <w:p w:rsidR="007C1254" w:rsidRPr="0058545C" w:rsidRDefault="007C1254" w:rsidP="007C1254">
      <w:pPr>
        <w:pStyle w:val="NoSpacing"/>
        <w:rPr>
          <w:sz w:val="16"/>
          <w:szCs w:val="16"/>
        </w:rPr>
      </w:pPr>
    </w:p>
    <w:p w:rsidR="007C1254" w:rsidRPr="00FD6C39" w:rsidRDefault="007C1254" w:rsidP="007C1254">
      <w:pPr>
        <w:pStyle w:val="BodyText"/>
        <w:rPr>
          <w:b/>
          <w:szCs w:val="24"/>
        </w:rPr>
      </w:pPr>
      <w:r w:rsidRPr="00FD6C39">
        <w:rPr>
          <w:b/>
          <w:szCs w:val="24"/>
        </w:rPr>
        <w:t>REFERENCE #1</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3758A4" w:rsidRDefault="007C1254" w:rsidP="007C1254">
      <w:pPr>
        <w:pStyle w:val="BodyText"/>
        <w:rPr>
          <w:sz w:val="16"/>
          <w:szCs w:val="16"/>
        </w:rPr>
      </w:pPr>
    </w:p>
    <w:p w:rsidR="007C1254" w:rsidRPr="00FD6C39" w:rsidRDefault="007C1254" w:rsidP="007C1254">
      <w:pPr>
        <w:pStyle w:val="BodyText"/>
        <w:rPr>
          <w:b/>
          <w:szCs w:val="24"/>
        </w:rPr>
      </w:pPr>
      <w:r w:rsidRPr="00FD6C39">
        <w:rPr>
          <w:b/>
          <w:szCs w:val="24"/>
        </w:rPr>
        <w:t>REFERENCE #2</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3758A4" w:rsidRDefault="007C1254" w:rsidP="007C1254">
      <w:pPr>
        <w:pStyle w:val="BodyText"/>
        <w:rPr>
          <w:sz w:val="16"/>
          <w:szCs w:val="16"/>
        </w:rPr>
      </w:pPr>
    </w:p>
    <w:p w:rsidR="007C1254" w:rsidRPr="00FD6C39" w:rsidRDefault="007C1254" w:rsidP="007C1254">
      <w:pPr>
        <w:pStyle w:val="BodyText"/>
        <w:rPr>
          <w:b/>
          <w:szCs w:val="24"/>
        </w:rPr>
      </w:pPr>
      <w:r w:rsidRPr="00FD6C39">
        <w:rPr>
          <w:b/>
          <w:szCs w:val="24"/>
        </w:rPr>
        <w:t>REFERENCE #3</w:t>
      </w:r>
    </w:p>
    <w:p w:rsidR="007C1254" w:rsidRPr="00FD6C39" w:rsidRDefault="007C1254" w:rsidP="007C1254">
      <w:pPr>
        <w:pStyle w:val="BodyText"/>
        <w:rPr>
          <w:szCs w:val="24"/>
        </w:rPr>
      </w:pPr>
    </w:p>
    <w:p w:rsidR="00516EA7"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167BC3" w:rsidRDefault="00167BC3" w:rsidP="007C1254">
      <w:pPr>
        <w:rPr>
          <w:b/>
          <w:sz w:val="24"/>
          <w:szCs w:val="24"/>
        </w:rPr>
      </w:pPr>
    </w:p>
    <w:p w:rsidR="00167BC3" w:rsidRDefault="00167BC3" w:rsidP="007C1254">
      <w:pPr>
        <w:rPr>
          <w:b/>
          <w:sz w:val="24"/>
          <w:szCs w:val="24"/>
        </w:rPr>
      </w:pPr>
    </w:p>
    <w:p w:rsidR="007C1254" w:rsidRPr="00FD6C39" w:rsidRDefault="007C1254" w:rsidP="007C1254">
      <w:pPr>
        <w:rPr>
          <w:b/>
          <w:sz w:val="24"/>
          <w:szCs w:val="24"/>
        </w:rPr>
      </w:pPr>
      <w:r w:rsidRPr="00FD6C39">
        <w:rPr>
          <w:b/>
          <w:sz w:val="24"/>
          <w:szCs w:val="24"/>
        </w:rPr>
        <w:lastRenderedPageBreak/>
        <w:t>REFERENCE #4</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FD6C39" w:rsidRDefault="007C1254" w:rsidP="007C1254">
      <w:pPr>
        <w:rPr>
          <w:sz w:val="24"/>
          <w:szCs w:val="24"/>
        </w:rPr>
      </w:pPr>
    </w:p>
    <w:p w:rsidR="007C1254" w:rsidRPr="00FD6C39" w:rsidRDefault="007C1254" w:rsidP="007C1254">
      <w:pPr>
        <w:rPr>
          <w:b/>
          <w:sz w:val="24"/>
          <w:szCs w:val="24"/>
        </w:rPr>
      </w:pPr>
      <w:r w:rsidRPr="00FD6C39">
        <w:rPr>
          <w:b/>
          <w:sz w:val="24"/>
          <w:szCs w:val="24"/>
        </w:rPr>
        <w:t>REFERENCE #5</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FD6C39" w:rsidRDefault="007C1254" w:rsidP="007C1254">
      <w:pPr>
        <w:rPr>
          <w:b/>
          <w:sz w:val="24"/>
          <w:szCs w:val="24"/>
        </w:rPr>
      </w:pPr>
      <w:r w:rsidRPr="00FD6C39">
        <w:rPr>
          <w:b/>
          <w:sz w:val="24"/>
          <w:szCs w:val="24"/>
        </w:rPr>
        <w:t>REFERENCE #6</w:t>
      </w:r>
    </w:p>
    <w:p w:rsidR="007C1254" w:rsidRPr="00FD6C39" w:rsidRDefault="007C1254" w:rsidP="007C1254">
      <w:pPr>
        <w:rPr>
          <w:sz w:val="24"/>
          <w:szCs w:val="24"/>
        </w:rPr>
      </w:pP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Default="007C1254" w:rsidP="007C1254">
      <w:pPr>
        <w:pStyle w:val="BodyText"/>
        <w:pBdr>
          <w:bottom w:val="single" w:sz="12" w:space="1" w:color="auto"/>
        </w:pBdr>
        <w:rPr>
          <w:szCs w:val="24"/>
        </w:rPr>
      </w:pPr>
      <w:r w:rsidRPr="00FD6C39">
        <w:rPr>
          <w:szCs w:val="24"/>
        </w:rPr>
        <w:t>E-mail:</w:t>
      </w:r>
    </w:p>
    <w:p w:rsidR="003758A4" w:rsidRDefault="003758A4" w:rsidP="007C1254">
      <w:pPr>
        <w:jc w:val="center"/>
        <w:rPr>
          <w:b/>
          <w:sz w:val="40"/>
          <w:szCs w:val="40"/>
        </w:rPr>
      </w:pPr>
    </w:p>
    <w:p w:rsidR="003758A4" w:rsidRDefault="003758A4" w:rsidP="007C1254">
      <w:pPr>
        <w:jc w:val="center"/>
        <w:rPr>
          <w:b/>
          <w:sz w:val="40"/>
          <w:szCs w:val="40"/>
        </w:rPr>
      </w:pPr>
    </w:p>
    <w:p w:rsidR="00167BC3" w:rsidRDefault="00167BC3" w:rsidP="007C1254">
      <w:pPr>
        <w:jc w:val="center"/>
        <w:rPr>
          <w:b/>
          <w:sz w:val="40"/>
          <w:szCs w:val="40"/>
        </w:rPr>
      </w:pPr>
    </w:p>
    <w:p w:rsidR="007C1254" w:rsidRPr="00BF12B4" w:rsidRDefault="007C1254" w:rsidP="007C1254">
      <w:pPr>
        <w:jc w:val="center"/>
        <w:rPr>
          <w:b/>
          <w:sz w:val="40"/>
          <w:szCs w:val="40"/>
        </w:rPr>
      </w:pPr>
      <w:r w:rsidRPr="00BF12B4">
        <w:rPr>
          <w:b/>
          <w:sz w:val="40"/>
          <w:szCs w:val="40"/>
        </w:rPr>
        <w:lastRenderedPageBreak/>
        <w:t>Acknowledgement of Amendments</w:t>
      </w:r>
    </w:p>
    <w:p w:rsidR="007C1254" w:rsidRDefault="007C1254"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I hereby acknowledge receipt of the following amendments and understand that such amendments are incorporated into the Bid Packet and will become a part of any resulting contract.</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List date and title/number of all amendments:  (Write “None” if applicable)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1.________________________________________________________________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2.________________________________________________________________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3.________________________________________________________________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4.________________________________________________________________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5.________________________________________________________________</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Signature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Printed Name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Title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________________________________________</w:t>
      </w:r>
    </w:p>
    <w:p w:rsidR="001B61EB" w:rsidRDefault="001B61EB" w:rsidP="007C1254">
      <w:pPr>
        <w:rPr>
          <w:sz w:val="24"/>
          <w:szCs w:val="24"/>
        </w:rPr>
      </w:pPr>
      <w:r>
        <w:rPr>
          <w:sz w:val="24"/>
          <w:szCs w:val="24"/>
        </w:rPr>
        <w:t>Date</w:t>
      </w: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67BC3" w:rsidRDefault="00167BC3" w:rsidP="002B6745">
      <w:pPr>
        <w:jc w:val="center"/>
        <w:rPr>
          <w:b/>
          <w:sz w:val="32"/>
          <w:szCs w:val="32"/>
        </w:rPr>
      </w:pPr>
    </w:p>
    <w:p w:rsidR="002B6745" w:rsidRPr="006E59AD" w:rsidRDefault="002B6745" w:rsidP="002B6745">
      <w:pPr>
        <w:jc w:val="center"/>
        <w:rPr>
          <w:b/>
          <w:sz w:val="32"/>
          <w:szCs w:val="32"/>
        </w:rPr>
      </w:pPr>
      <w:r w:rsidRPr="006E59AD">
        <w:rPr>
          <w:b/>
          <w:sz w:val="32"/>
          <w:szCs w:val="32"/>
        </w:rPr>
        <w:lastRenderedPageBreak/>
        <w:t>Secretary of State Acknowledgement</w:t>
      </w:r>
    </w:p>
    <w:p w:rsidR="002B6745" w:rsidRDefault="002B6745" w:rsidP="002B6745">
      <w:pPr>
        <w:rPr>
          <w:sz w:val="24"/>
          <w:szCs w:val="24"/>
        </w:rPr>
      </w:pPr>
    </w:p>
    <w:p w:rsidR="002B6745" w:rsidRDefault="002B6745" w:rsidP="002B6745">
      <w:pPr>
        <w:rPr>
          <w:sz w:val="24"/>
          <w:szCs w:val="24"/>
        </w:rPr>
      </w:pPr>
    </w:p>
    <w:p w:rsidR="002B6745" w:rsidRDefault="002B6745" w:rsidP="002B6745">
      <w:pPr>
        <w:rPr>
          <w:sz w:val="24"/>
          <w:szCs w:val="24"/>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2B6745" w:rsidRPr="004B2ED2" w:rsidRDefault="002B6745" w:rsidP="002B6745">
      <w:pPr>
        <w:rPr>
          <w:sz w:val="28"/>
          <w:szCs w:val="28"/>
        </w:rPr>
      </w:pPr>
      <w:r w:rsidRPr="004B2ED2">
        <w:rPr>
          <w:sz w:val="28"/>
          <w:szCs w:val="28"/>
        </w:rPr>
        <w:t xml:space="preserve"> (Vendor Name)</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________ are registered with the Secretary of State’s Office</w:t>
      </w:r>
      <w:r>
        <w:rPr>
          <w:sz w:val="28"/>
          <w:szCs w:val="28"/>
        </w:rPr>
        <w:t>.</w:t>
      </w:r>
    </w:p>
    <w:p w:rsidR="002B6745" w:rsidRDefault="002B6745" w:rsidP="002B6745">
      <w:r>
        <w:rPr>
          <w:sz w:val="28"/>
          <w:szCs w:val="28"/>
        </w:rPr>
        <w:tab/>
      </w:r>
      <w:r>
        <w:rPr>
          <w:sz w:val="28"/>
          <w:szCs w:val="28"/>
        </w:rPr>
        <w:tab/>
        <w:t xml:space="preserve">  </w:t>
      </w:r>
      <w:r>
        <w:rPr>
          <w:sz w:val="28"/>
          <w:szCs w:val="28"/>
        </w:rPr>
        <w:tab/>
      </w:r>
      <w:r>
        <w:rPr>
          <w:sz w:val="28"/>
          <w:szCs w:val="28"/>
        </w:rPr>
        <w:tab/>
      </w:r>
      <w:r w:rsidRPr="000E66CC">
        <w:t>(Attach proof)</w:t>
      </w:r>
    </w:p>
    <w:p w:rsidR="002B6745" w:rsidRPr="000E66CC" w:rsidRDefault="002B6745" w:rsidP="002B6745"/>
    <w:p w:rsidR="002B6745" w:rsidRPr="004B2ED2" w:rsidRDefault="002B6745" w:rsidP="002B6745">
      <w:pPr>
        <w:rPr>
          <w:sz w:val="28"/>
          <w:szCs w:val="28"/>
        </w:rPr>
      </w:pPr>
      <w:r w:rsidRPr="004B2ED2">
        <w:rPr>
          <w:sz w:val="28"/>
          <w:szCs w:val="28"/>
        </w:rPr>
        <w:t xml:space="preserve">     ________ are not registered with the Secretary of State’s Office</w:t>
      </w:r>
      <w:r>
        <w:rPr>
          <w:sz w:val="28"/>
          <w:szCs w:val="28"/>
        </w:rPr>
        <w:t>.</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Default="002B6745" w:rsidP="002B6745">
      <w:pPr>
        <w:pBdr>
          <w:bottom w:val="thinThickThinSmallGap" w:sz="24" w:space="1" w:color="auto"/>
        </w:pBd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Pr>
          <w:sz w:val="28"/>
          <w:szCs w:val="28"/>
        </w:rPr>
        <w:t>We,</w:t>
      </w:r>
      <w:r w:rsidRPr="004B2ED2">
        <w:rPr>
          <w:sz w:val="28"/>
          <w:szCs w:val="28"/>
        </w:rPr>
        <w:t xml:space="preserve"> ______________________________________________</w:t>
      </w:r>
    </w:p>
    <w:p w:rsidR="002B6745" w:rsidRPr="004B2ED2" w:rsidRDefault="002B6745" w:rsidP="002B6745">
      <w:pPr>
        <w:rPr>
          <w:sz w:val="28"/>
          <w:szCs w:val="28"/>
        </w:rPr>
      </w:pPr>
      <w:r w:rsidRPr="004B2ED2">
        <w:rPr>
          <w:sz w:val="28"/>
          <w:szCs w:val="28"/>
        </w:rPr>
        <w:t xml:space="preserve">                          (Vendor Name)</w:t>
      </w: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 will register before the start of the contract</w:t>
      </w:r>
      <w:r>
        <w:rPr>
          <w:sz w:val="28"/>
          <w:szCs w:val="28"/>
        </w:rPr>
        <w:t xml:space="preserve"> and provide proof.</w:t>
      </w: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 will not register</w:t>
      </w:r>
      <w:r>
        <w:rPr>
          <w:sz w:val="28"/>
          <w:szCs w:val="28"/>
        </w:rPr>
        <w:t>.</w:t>
      </w:r>
    </w:p>
    <w:p w:rsidR="002B6745" w:rsidRPr="004B2ED2" w:rsidRDefault="002B6745" w:rsidP="002B6745">
      <w:pPr>
        <w:rPr>
          <w:sz w:val="28"/>
          <w:szCs w:val="28"/>
        </w:rPr>
      </w:pPr>
    </w:p>
    <w:p w:rsidR="002B6745" w:rsidRPr="004B2ED2" w:rsidRDefault="002B6745" w:rsidP="002B6745">
      <w:pPr>
        <w:rPr>
          <w:sz w:val="28"/>
          <w:szCs w:val="28"/>
        </w:rPr>
      </w:pPr>
    </w:p>
    <w:p w:rsidR="002B6745"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2B6745" w:rsidRPr="004B2ED2" w:rsidRDefault="002B6745" w:rsidP="002B6745">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___________________________________________</w:t>
      </w:r>
    </w:p>
    <w:p w:rsidR="0010224B" w:rsidRDefault="002B6745" w:rsidP="002B6745">
      <w:pPr>
        <w:rPr>
          <w:sz w:val="24"/>
          <w:szCs w:val="24"/>
        </w:rPr>
      </w:pPr>
      <w:r w:rsidRPr="004B2ED2">
        <w:rPr>
          <w:sz w:val="28"/>
          <w:szCs w:val="28"/>
        </w:rPr>
        <w:t>Printed Name</w:t>
      </w:r>
    </w:p>
    <w:sectPr w:rsidR="0010224B" w:rsidSect="00466CDD">
      <w:footerReference w:type="default" r:id="rId5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A9C" w:rsidRDefault="003E0A9C" w:rsidP="00466CDD">
      <w:r>
        <w:separator/>
      </w:r>
    </w:p>
  </w:endnote>
  <w:endnote w:type="continuationSeparator" w:id="0">
    <w:p w:rsidR="003E0A9C" w:rsidRDefault="003E0A9C" w:rsidP="004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A9C" w:rsidRDefault="003E0A9C">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07456C">
      <w:rPr>
        <w:noProof/>
        <w:color w:val="4F81BD" w:themeColor="accent1"/>
      </w:rPr>
      <w:t>21</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07456C">
      <w:rPr>
        <w:noProof/>
        <w:color w:val="4F81BD" w:themeColor="accent1"/>
      </w:rPr>
      <w:t>49</w:t>
    </w:r>
    <w:r>
      <w:rPr>
        <w:color w:val="4F81BD" w:themeColor="accent1"/>
      </w:rPr>
      <w:fldChar w:fldCharType="end"/>
    </w:r>
  </w:p>
  <w:p w:rsidR="003E0A9C" w:rsidRDefault="003E0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A9C" w:rsidRDefault="003E0A9C">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07456C">
      <w:rPr>
        <w:noProof/>
        <w:color w:val="4F81BD" w:themeColor="accent1"/>
      </w:rPr>
      <w:t>42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07456C">
      <w:rPr>
        <w:noProof/>
        <w:color w:val="4F81BD" w:themeColor="accent1"/>
      </w:rPr>
      <w:t>42</w:t>
    </w:r>
    <w:r>
      <w:rPr>
        <w:color w:val="4F81BD" w:themeColor="accent1"/>
      </w:rPr>
      <w:fldChar w:fldCharType="end"/>
    </w:r>
  </w:p>
  <w:p w:rsidR="003E0A9C" w:rsidRDefault="003E0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480333"/>
      <w:docPartObj>
        <w:docPartGallery w:val="Page Numbers (Bottom of Page)"/>
        <w:docPartUnique/>
      </w:docPartObj>
    </w:sdtPr>
    <w:sdtEndPr/>
    <w:sdtContent>
      <w:sdt>
        <w:sdtPr>
          <w:id w:val="-1769616900"/>
          <w:docPartObj>
            <w:docPartGallery w:val="Page Numbers (Top of Page)"/>
            <w:docPartUnique/>
          </w:docPartObj>
        </w:sdtPr>
        <w:sdtEndPr/>
        <w:sdtContent>
          <w:p w:rsidR="003E0A9C" w:rsidRDefault="003E0A9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7456C">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7456C">
              <w:rPr>
                <w:b/>
                <w:bCs/>
                <w:noProof/>
              </w:rPr>
              <w:t>49</w:t>
            </w:r>
            <w:r>
              <w:rPr>
                <w:b/>
                <w:bCs/>
                <w:sz w:val="24"/>
                <w:szCs w:val="24"/>
              </w:rPr>
              <w:fldChar w:fldCharType="end"/>
            </w:r>
          </w:p>
        </w:sdtContent>
      </w:sdt>
    </w:sdtContent>
  </w:sdt>
  <w:p w:rsidR="003E0A9C" w:rsidRDefault="003E0A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A9C" w:rsidRDefault="003E0A9C" w:rsidP="00466CDD">
      <w:r>
        <w:separator/>
      </w:r>
    </w:p>
  </w:footnote>
  <w:footnote w:type="continuationSeparator" w:id="0">
    <w:p w:rsidR="003E0A9C" w:rsidRDefault="003E0A9C" w:rsidP="00466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1"/>
      </w:pPr>
      <w:rPr>
        <w:b w:val="0"/>
        <w:bCs w:val="0"/>
        <w:w w:val="99"/>
      </w:rPr>
    </w:lvl>
    <w:lvl w:ilvl="1">
      <w:numFmt w:val="bullet"/>
      <w:lvlText w:val="•"/>
      <w:lvlJc w:val="left"/>
      <w:pPr>
        <w:ind w:left="1694" w:hanging="361"/>
      </w:pPr>
    </w:lvl>
    <w:lvl w:ilvl="2">
      <w:numFmt w:val="bullet"/>
      <w:lvlText w:val="•"/>
      <w:lvlJc w:val="left"/>
      <w:pPr>
        <w:ind w:left="2568" w:hanging="361"/>
      </w:pPr>
    </w:lvl>
    <w:lvl w:ilvl="3">
      <w:numFmt w:val="bullet"/>
      <w:lvlText w:val="•"/>
      <w:lvlJc w:val="left"/>
      <w:pPr>
        <w:ind w:left="3442" w:hanging="361"/>
      </w:pPr>
    </w:lvl>
    <w:lvl w:ilvl="4">
      <w:numFmt w:val="bullet"/>
      <w:lvlText w:val="•"/>
      <w:lvlJc w:val="left"/>
      <w:pPr>
        <w:ind w:left="4316" w:hanging="361"/>
      </w:pPr>
    </w:lvl>
    <w:lvl w:ilvl="5">
      <w:numFmt w:val="bullet"/>
      <w:lvlText w:val="•"/>
      <w:lvlJc w:val="left"/>
      <w:pPr>
        <w:ind w:left="5190" w:hanging="361"/>
      </w:pPr>
    </w:lvl>
    <w:lvl w:ilvl="6">
      <w:numFmt w:val="bullet"/>
      <w:lvlText w:val="•"/>
      <w:lvlJc w:val="left"/>
      <w:pPr>
        <w:ind w:left="6064" w:hanging="361"/>
      </w:pPr>
    </w:lvl>
    <w:lvl w:ilvl="7">
      <w:numFmt w:val="bullet"/>
      <w:lvlText w:val="•"/>
      <w:lvlJc w:val="left"/>
      <w:pPr>
        <w:ind w:left="6938" w:hanging="361"/>
      </w:pPr>
    </w:lvl>
    <w:lvl w:ilvl="8">
      <w:numFmt w:val="bullet"/>
      <w:lvlText w:val="•"/>
      <w:lvlJc w:val="left"/>
      <w:pPr>
        <w:ind w:left="7812" w:hanging="361"/>
      </w:pPr>
    </w:lvl>
  </w:abstractNum>
  <w:abstractNum w:abstractNumId="1" w15:restartNumberingAfterBreak="0">
    <w:nsid w:val="00000403"/>
    <w:multiLevelType w:val="multilevel"/>
    <w:tmpl w:val="00000886"/>
    <w:lvl w:ilvl="0">
      <w:numFmt w:val="bullet"/>
      <w:lvlText w:val=""/>
      <w:lvlJc w:val="left"/>
      <w:pPr>
        <w:ind w:left="1539" w:hanging="360"/>
      </w:pPr>
      <w:rPr>
        <w:rFonts w:ascii="Symbol" w:hAnsi="Symbol" w:cs="Symbol"/>
        <w:b w:val="0"/>
        <w:bCs w:val="0"/>
        <w:w w:val="99"/>
        <w:sz w:val="22"/>
        <w:szCs w:val="22"/>
      </w:rPr>
    </w:lvl>
    <w:lvl w:ilvl="1">
      <w:numFmt w:val="bullet"/>
      <w:lvlText w:val="•"/>
      <w:lvlJc w:val="left"/>
      <w:pPr>
        <w:ind w:left="2358" w:hanging="360"/>
      </w:pPr>
    </w:lvl>
    <w:lvl w:ilvl="2">
      <w:numFmt w:val="bullet"/>
      <w:lvlText w:val="•"/>
      <w:lvlJc w:val="left"/>
      <w:pPr>
        <w:ind w:left="3176" w:hanging="360"/>
      </w:pPr>
    </w:lvl>
    <w:lvl w:ilvl="3">
      <w:numFmt w:val="bullet"/>
      <w:lvlText w:val="•"/>
      <w:lvlJc w:val="left"/>
      <w:pPr>
        <w:ind w:left="3994" w:hanging="360"/>
      </w:pPr>
    </w:lvl>
    <w:lvl w:ilvl="4">
      <w:numFmt w:val="bullet"/>
      <w:lvlText w:val="•"/>
      <w:lvlJc w:val="left"/>
      <w:pPr>
        <w:ind w:left="4812" w:hanging="360"/>
      </w:pPr>
    </w:lvl>
    <w:lvl w:ilvl="5">
      <w:numFmt w:val="bullet"/>
      <w:lvlText w:val="•"/>
      <w:lvlJc w:val="left"/>
      <w:pPr>
        <w:ind w:left="5630" w:hanging="360"/>
      </w:pPr>
    </w:lvl>
    <w:lvl w:ilvl="6">
      <w:numFmt w:val="bullet"/>
      <w:lvlText w:val="•"/>
      <w:lvlJc w:val="left"/>
      <w:pPr>
        <w:ind w:left="6448" w:hanging="360"/>
      </w:pPr>
    </w:lvl>
    <w:lvl w:ilvl="7">
      <w:numFmt w:val="bullet"/>
      <w:lvlText w:val="•"/>
      <w:lvlJc w:val="left"/>
      <w:pPr>
        <w:ind w:left="7266" w:hanging="360"/>
      </w:pPr>
    </w:lvl>
    <w:lvl w:ilvl="8">
      <w:numFmt w:val="bullet"/>
      <w:lvlText w:val="•"/>
      <w:lvlJc w:val="left"/>
      <w:pPr>
        <w:ind w:left="8084" w:hanging="360"/>
      </w:pPr>
    </w:lvl>
  </w:abstractNum>
  <w:abstractNum w:abstractNumId="2" w15:restartNumberingAfterBreak="0">
    <w:nsid w:val="00000404"/>
    <w:multiLevelType w:val="multilevel"/>
    <w:tmpl w:val="00000887"/>
    <w:lvl w:ilvl="0">
      <w:start w:val="1"/>
      <w:numFmt w:val="lowerLetter"/>
      <w:lvlText w:val="%1)"/>
      <w:lvlJc w:val="left"/>
      <w:pPr>
        <w:ind w:left="1540" w:hanging="361"/>
      </w:pPr>
      <w:rPr>
        <w:rFonts w:ascii="Arial" w:hAnsi="Arial" w:cs="Arial"/>
        <w:b w:val="0"/>
        <w:bCs w:val="0"/>
        <w:w w:val="99"/>
        <w:sz w:val="22"/>
        <w:szCs w:val="22"/>
      </w:rPr>
    </w:lvl>
    <w:lvl w:ilvl="1">
      <w:numFmt w:val="bullet"/>
      <w:lvlText w:val="•"/>
      <w:lvlJc w:val="left"/>
      <w:pPr>
        <w:ind w:left="2344" w:hanging="361"/>
      </w:pPr>
    </w:lvl>
    <w:lvl w:ilvl="2">
      <w:numFmt w:val="bullet"/>
      <w:lvlText w:val="•"/>
      <w:lvlJc w:val="left"/>
      <w:pPr>
        <w:ind w:left="3148" w:hanging="361"/>
      </w:pPr>
    </w:lvl>
    <w:lvl w:ilvl="3">
      <w:numFmt w:val="bullet"/>
      <w:lvlText w:val="•"/>
      <w:lvlJc w:val="left"/>
      <w:pPr>
        <w:ind w:left="3952" w:hanging="361"/>
      </w:pPr>
    </w:lvl>
    <w:lvl w:ilvl="4">
      <w:numFmt w:val="bullet"/>
      <w:lvlText w:val="•"/>
      <w:lvlJc w:val="left"/>
      <w:pPr>
        <w:ind w:left="4756" w:hanging="361"/>
      </w:pPr>
    </w:lvl>
    <w:lvl w:ilvl="5">
      <w:numFmt w:val="bullet"/>
      <w:lvlText w:val="•"/>
      <w:lvlJc w:val="left"/>
      <w:pPr>
        <w:ind w:left="5560" w:hanging="361"/>
      </w:pPr>
    </w:lvl>
    <w:lvl w:ilvl="6">
      <w:numFmt w:val="bullet"/>
      <w:lvlText w:val="•"/>
      <w:lvlJc w:val="left"/>
      <w:pPr>
        <w:ind w:left="6364" w:hanging="361"/>
      </w:pPr>
    </w:lvl>
    <w:lvl w:ilvl="7">
      <w:numFmt w:val="bullet"/>
      <w:lvlText w:val="•"/>
      <w:lvlJc w:val="left"/>
      <w:pPr>
        <w:ind w:left="7168" w:hanging="361"/>
      </w:pPr>
    </w:lvl>
    <w:lvl w:ilvl="8">
      <w:numFmt w:val="bullet"/>
      <w:lvlText w:val="•"/>
      <w:lvlJc w:val="left"/>
      <w:pPr>
        <w:ind w:left="7972" w:hanging="361"/>
      </w:pPr>
    </w:lvl>
  </w:abstractNum>
  <w:abstractNum w:abstractNumId="3" w15:restartNumberingAfterBreak="0">
    <w:nsid w:val="00000405"/>
    <w:multiLevelType w:val="multilevel"/>
    <w:tmpl w:val="00000888"/>
    <w:lvl w:ilvl="0">
      <w:start w:val="1"/>
      <w:numFmt w:val="decimal"/>
      <w:lvlText w:val="%1."/>
      <w:lvlJc w:val="left"/>
      <w:pPr>
        <w:ind w:left="820" w:hanging="360"/>
      </w:pPr>
      <w:rPr>
        <w:rFonts w:ascii="Arial" w:hAnsi="Arial" w:cs="Arial"/>
        <w:b w:val="0"/>
        <w:bCs w:val="0"/>
        <w:w w:val="99"/>
        <w:sz w:val="22"/>
        <w:szCs w:val="22"/>
      </w:rPr>
    </w:lvl>
    <w:lvl w:ilvl="1">
      <w:numFmt w:val="bullet"/>
      <w:lvlText w:val="•"/>
      <w:lvlJc w:val="left"/>
      <w:pPr>
        <w:ind w:left="1716" w:hanging="360"/>
      </w:pPr>
    </w:lvl>
    <w:lvl w:ilvl="2">
      <w:numFmt w:val="bullet"/>
      <w:lvlText w:val="•"/>
      <w:lvlJc w:val="left"/>
      <w:pPr>
        <w:ind w:left="2612" w:hanging="360"/>
      </w:pPr>
    </w:lvl>
    <w:lvl w:ilvl="3">
      <w:numFmt w:val="bullet"/>
      <w:lvlText w:val="•"/>
      <w:lvlJc w:val="left"/>
      <w:pPr>
        <w:ind w:left="3508" w:hanging="360"/>
      </w:pPr>
    </w:lvl>
    <w:lvl w:ilvl="4">
      <w:numFmt w:val="bullet"/>
      <w:lvlText w:val="•"/>
      <w:lvlJc w:val="left"/>
      <w:pPr>
        <w:ind w:left="4404" w:hanging="360"/>
      </w:pPr>
    </w:lvl>
    <w:lvl w:ilvl="5">
      <w:numFmt w:val="bullet"/>
      <w:lvlText w:val="•"/>
      <w:lvlJc w:val="left"/>
      <w:pPr>
        <w:ind w:left="5300" w:hanging="360"/>
      </w:pPr>
    </w:lvl>
    <w:lvl w:ilvl="6">
      <w:numFmt w:val="bullet"/>
      <w:lvlText w:val="•"/>
      <w:lvlJc w:val="left"/>
      <w:pPr>
        <w:ind w:left="6196" w:hanging="360"/>
      </w:pPr>
    </w:lvl>
    <w:lvl w:ilvl="7">
      <w:numFmt w:val="bullet"/>
      <w:lvlText w:val="•"/>
      <w:lvlJc w:val="left"/>
      <w:pPr>
        <w:ind w:left="7092" w:hanging="360"/>
      </w:pPr>
    </w:lvl>
    <w:lvl w:ilvl="8">
      <w:numFmt w:val="bullet"/>
      <w:lvlText w:val="•"/>
      <w:lvlJc w:val="left"/>
      <w:pPr>
        <w:ind w:left="7988" w:hanging="360"/>
      </w:pPr>
    </w:lvl>
  </w:abstractNum>
  <w:abstractNum w:abstractNumId="4" w15:restartNumberingAfterBreak="0">
    <w:nsid w:val="00000406"/>
    <w:multiLevelType w:val="multilevel"/>
    <w:tmpl w:val="00000889"/>
    <w:lvl w:ilvl="0">
      <w:start w:val="3"/>
      <w:numFmt w:val="decimal"/>
      <w:lvlText w:val="%1."/>
      <w:lvlJc w:val="left"/>
      <w:pPr>
        <w:ind w:left="820" w:hanging="360"/>
      </w:pPr>
      <w:rPr>
        <w:rFonts w:ascii="Arial" w:hAnsi="Arial" w:cs="Arial"/>
        <w:b w:val="0"/>
        <w:bCs w:val="0"/>
        <w:w w:val="99"/>
        <w:sz w:val="22"/>
        <w:szCs w:val="22"/>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5" w15:restartNumberingAfterBreak="0">
    <w:nsid w:val="00000407"/>
    <w:multiLevelType w:val="multilevel"/>
    <w:tmpl w:val="0000088A"/>
    <w:lvl w:ilvl="0">
      <w:start w:val="9"/>
      <w:numFmt w:val="decimal"/>
      <w:lvlText w:val="%1."/>
      <w:lvlJc w:val="left"/>
      <w:pPr>
        <w:ind w:left="120" w:hanging="802"/>
      </w:pPr>
      <w:rPr>
        <w:rFonts w:ascii="Times New Roman" w:hAnsi="Times New Roman" w:cs="Times New Roman"/>
        <w:b w:val="0"/>
        <w:bCs w:val="0"/>
        <w:w w:val="100"/>
        <w:sz w:val="22"/>
        <w:szCs w:val="22"/>
      </w:rPr>
    </w:lvl>
    <w:lvl w:ilvl="1">
      <w:numFmt w:val="bullet"/>
      <w:lvlText w:val="•"/>
      <w:lvlJc w:val="left"/>
      <w:pPr>
        <w:ind w:left="1224" w:hanging="802"/>
      </w:pPr>
    </w:lvl>
    <w:lvl w:ilvl="2">
      <w:numFmt w:val="bullet"/>
      <w:lvlText w:val="•"/>
      <w:lvlJc w:val="left"/>
      <w:pPr>
        <w:ind w:left="2328" w:hanging="802"/>
      </w:pPr>
    </w:lvl>
    <w:lvl w:ilvl="3">
      <w:numFmt w:val="bullet"/>
      <w:lvlText w:val="•"/>
      <w:lvlJc w:val="left"/>
      <w:pPr>
        <w:ind w:left="3432" w:hanging="802"/>
      </w:pPr>
    </w:lvl>
    <w:lvl w:ilvl="4">
      <w:numFmt w:val="bullet"/>
      <w:lvlText w:val="•"/>
      <w:lvlJc w:val="left"/>
      <w:pPr>
        <w:ind w:left="4536" w:hanging="802"/>
      </w:pPr>
    </w:lvl>
    <w:lvl w:ilvl="5">
      <w:numFmt w:val="bullet"/>
      <w:lvlText w:val="•"/>
      <w:lvlJc w:val="left"/>
      <w:pPr>
        <w:ind w:left="5640" w:hanging="802"/>
      </w:pPr>
    </w:lvl>
    <w:lvl w:ilvl="6">
      <w:numFmt w:val="bullet"/>
      <w:lvlText w:val="•"/>
      <w:lvlJc w:val="left"/>
      <w:pPr>
        <w:ind w:left="6744" w:hanging="802"/>
      </w:pPr>
    </w:lvl>
    <w:lvl w:ilvl="7">
      <w:numFmt w:val="bullet"/>
      <w:lvlText w:val="•"/>
      <w:lvlJc w:val="left"/>
      <w:pPr>
        <w:ind w:left="7848" w:hanging="802"/>
      </w:pPr>
    </w:lvl>
    <w:lvl w:ilvl="8">
      <w:numFmt w:val="bullet"/>
      <w:lvlText w:val="•"/>
      <w:lvlJc w:val="left"/>
      <w:pPr>
        <w:ind w:left="8952" w:hanging="802"/>
      </w:pPr>
    </w:lvl>
  </w:abstractNum>
  <w:abstractNum w:abstractNumId="6" w15:restartNumberingAfterBreak="0">
    <w:nsid w:val="00000408"/>
    <w:multiLevelType w:val="multilevel"/>
    <w:tmpl w:val="0000088B"/>
    <w:lvl w:ilvl="0">
      <w:start w:val="1"/>
      <w:numFmt w:val="upperLetter"/>
      <w:lvlText w:val="%1."/>
      <w:lvlJc w:val="left"/>
      <w:pPr>
        <w:ind w:left="119" w:hanging="795"/>
      </w:pPr>
      <w:rPr>
        <w:rFonts w:ascii="Times New Roman" w:hAnsi="Times New Roman" w:cs="Times New Roman"/>
        <w:b w:val="0"/>
        <w:bCs w:val="0"/>
        <w:spacing w:val="-2"/>
        <w:w w:val="100"/>
        <w:sz w:val="22"/>
        <w:szCs w:val="22"/>
      </w:rPr>
    </w:lvl>
    <w:lvl w:ilvl="1">
      <w:numFmt w:val="bullet"/>
      <w:lvlText w:val="•"/>
      <w:lvlJc w:val="left"/>
      <w:pPr>
        <w:ind w:left="1224" w:hanging="795"/>
      </w:pPr>
    </w:lvl>
    <w:lvl w:ilvl="2">
      <w:numFmt w:val="bullet"/>
      <w:lvlText w:val="•"/>
      <w:lvlJc w:val="left"/>
      <w:pPr>
        <w:ind w:left="2328" w:hanging="795"/>
      </w:pPr>
    </w:lvl>
    <w:lvl w:ilvl="3">
      <w:numFmt w:val="bullet"/>
      <w:lvlText w:val="•"/>
      <w:lvlJc w:val="left"/>
      <w:pPr>
        <w:ind w:left="3432" w:hanging="795"/>
      </w:pPr>
    </w:lvl>
    <w:lvl w:ilvl="4">
      <w:numFmt w:val="bullet"/>
      <w:lvlText w:val="•"/>
      <w:lvlJc w:val="left"/>
      <w:pPr>
        <w:ind w:left="4536" w:hanging="795"/>
      </w:pPr>
    </w:lvl>
    <w:lvl w:ilvl="5">
      <w:numFmt w:val="bullet"/>
      <w:lvlText w:val="•"/>
      <w:lvlJc w:val="left"/>
      <w:pPr>
        <w:ind w:left="5640" w:hanging="795"/>
      </w:pPr>
    </w:lvl>
    <w:lvl w:ilvl="6">
      <w:numFmt w:val="bullet"/>
      <w:lvlText w:val="•"/>
      <w:lvlJc w:val="left"/>
      <w:pPr>
        <w:ind w:left="6744" w:hanging="795"/>
      </w:pPr>
    </w:lvl>
    <w:lvl w:ilvl="7">
      <w:numFmt w:val="bullet"/>
      <w:lvlText w:val="•"/>
      <w:lvlJc w:val="left"/>
      <w:pPr>
        <w:ind w:left="7848" w:hanging="795"/>
      </w:pPr>
    </w:lvl>
    <w:lvl w:ilvl="8">
      <w:numFmt w:val="bullet"/>
      <w:lvlText w:val="•"/>
      <w:lvlJc w:val="left"/>
      <w:pPr>
        <w:ind w:left="8952" w:hanging="795"/>
      </w:pPr>
    </w:lvl>
  </w:abstractNum>
  <w:abstractNum w:abstractNumId="7" w15:restartNumberingAfterBreak="0">
    <w:nsid w:val="00000409"/>
    <w:multiLevelType w:val="multilevel"/>
    <w:tmpl w:val="0000088C"/>
    <w:lvl w:ilvl="0">
      <w:start w:val="1"/>
      <w:numFmt w:val="upperLetter"/>
      <w:lvlText w:val="%1."/>
      <w:lvlJc w:val="left"/>
      <w:pPr>
        <w:ind w:left="119" w:hanging="778"/>
      </w:pPr>
      <w:rPr>
        <w:rFonts w:ascii="Times New Roman" w:hAnsi="Times New Roman" w:cs="Times New Roman"/>
        <w:b w:val="0"/>
        <w:bCs w:val="0"/>
        <w:spacing w:val="-2"/>
        <w:w w:val="100"/>
        <w:sz w:val="22"/>
        <w:szCs w:val="22"/>
      </w:rPr>
    </w:lvl>
    <w:lvl w:ilvl="1">
      <w:numFmt w:val="bullet"/>
      <w:lvlText w:val="•"/>
      <w:lvlJc w:val="left"/>
      <w:pPr>
        <w:ind w:left="1224" w:hanging="778"/>
      </w:pPr>
    </w:lvl>
    <w:lvl w:ilvl="2">
      <w:numFmt w:val="bullet"/>
      <w:lvlText w:val="•"/>
      <w:lvlJc w:val="left"/>
      <w:pPr>
        <w:ind w:left="2328" w:hanging="778"/>
      </w:pPr>
    </w:lvl>
    <w:lvl w:ilvl="3">
      <w:numFmt w:val="bullet"/>
      <w:lvlText w:val="•"/>
      <w:lvlJc w:val="left"/>
      <w:pPr>
        <w:ind w:left="3432" w:hanging="778"/>
      </w:pPr>
    </w:lvl>
    <w:lvl w:ilvl="4">
      <w:numFmt w:val="bullet"/>
      <w:lvlText w:val="•"/>
      <w:lvlJc w:val="left"/>
      <w:pPr>
        <w:ind w:left="4536" w:hanging="778"/>
      </w:pPr>
    </w:lvl>
    <w:lvl w:ilvl="5">
      <w:numFmt w:val="bullet"/>
      <w:lvlText w:val="•"/>
      <w:lvlJc w:val="left"/>
      <w:pPr>
        <w:ind w:left="5640" w:hanging="778"/>
      </w:pPr>
    </w:lvl>
    <w:lvl w:ilvl="6">
      <w:numFmt w:val="bullet"/>
      <w:lvlText w:val="•"/>
      <w:lvlJc w:val="left"/>
      <w:pPr>
        <w:ind w:left="6744" w:hanging="778"/>
      </w:pPr>
    </w:lvl>
    <w:lvl w:ilvl="7">
      <w:numFmt w:val="bullet"/>
      <w:lvlText w:val="•"/>
      <w:lvlJc w:val="left"/>
      <w:pPr>
        <w:ind w:left="7848" w:hanging="778"/>
      </w:pPr>
    </w:lvl>
    <w:lvl w:ilvl="8">
      <w:numFmt w:val="bullet"/>
      <w:lvlText w:val="•"/>
      <w:lvlJc w:val="left"/>
      <w:pPr>
        <w:ind w:left="8952" w:hanging="778"/>
      </w:pPr>
    </w:lvl>
  </w:abstractNum>
  <w:abstractNum w:abstractNumId="8" w15:restartNumberingAfterBreak="0">
    <w:nsid w:val="0000040A"/>
    <w:multiLevelType w:val="multilevel"/>
    <w:tmpl w:val="0000088D"/>
    <w:lvl w:ilvl="0">
      <w:start w:val="13"/>
      <w:numFmt w:val="decimal"/>
      <w:lvlText w:val="%1."/>
      <w:lvlJc w:val="left"/>
      <w:pPr>
        <w:ind w:left="119" w:hanging="759"/>
      </w:pPr>
      <w:rPr>
        <w:rFonts w:ascii="Times New Roman" w:hAnsi="Times New Roman" w:cs="Times New Roman"/>
        <w:b w:val="0"/>
        <w:bCs w:val="0"/>
        <w:w w:val="100"/>
        <w:sz w:val="22"/>
        <w:szCs w:val="22"/>
      </w:rPr>
    </w:lvl>
    <w:lvl w:ilvl="1">
      <w:numFmt w:val="bullet"/>
      <w:lvlText w:val="•"/>
      <w:lvlJc w:val="left"/>
      <w:pPr>
        <w:ind w:left="1224" w:hanging="759"/>
      </w:pPr>
    </w:lvl>
    <w:lvl w:ilvl="2">
      <w:numFmt w:val="bullet"/>
      <w:lvlText w:val="•"/>
      <w:lvlJc w:val="left"/>
      <w:pPr>
        <w:ind w:left="2328" w:hanging="759"/>
      </w:pPr>
    </w:lvl>
    <w:lvl w:ilvl="3">
      <w:numFmt w:val="bullet"/>
      <w:lvlText w:val="•"/>
      <w:lvlJc w:val="left"/>
      <w:pPr>
        <w:ind w:left="3432" w:hanging="759"/>
      </w:pPr>
    </w:lvl>
    <w:lvl w:ilvl="4">
      <w:numFmt w:val="bullet"/>
      <w:lvlText w:val="•"/>
      <w:lvlJc w:val="left"/>
      <w:pPr>
        <w:ind w:left="4536" w:hanging="759"/>
      </w:pPr>
    </w:lvl>
    <w:lvl w:ilvl="5">
      <w:numFmt w:val="bullet"/>
      <w:lvlText w:val="•"/>
      <w:lvlJc w:val="left"/>
      <w:pPr>
        <w:ind w:left="5640" w:hanging="759"/>
      </w:pPr>
    </w:lvl>
    <w:lvl w:ilvl="6">
      <w:numFmt w:val="bullet"/>
      <w:lvlText w:val="•"/>
      <w:lvlJc w:val="left"/>
      <w:pPr>
        <w:ind w:left="6744" w:hanging="759"/>
      </w:pPr>
    </w:lvl>
    <w:lvl w:ilvl="7">
      <w:numFmt w:val="bullet"/>
      <w:lvlText w:val="•"/>
      <w:lvlJc w:val="left"/>
      <w:pPr>
        <w:ind w:left="7848" w:hanging="759"/>
      </w:pPr>
    </w:lvl>
    <w:lvl w:ilvl="8">
      <w:numFmt w:val="bullet"/>
      <w:lvlText w:val="•"/>
      <w:lvlJc w:val="left"/>
      <w:pPr>
        <w:ind w:left="8952" w:hanging="759"/>
      </w:pPr>
    </w:lvl>
  </w:abstractNum>
  <w:abstractNum w:abstractNumId="9" w15:restartNumberingAfterBreak="0">
    <w:nsid w:val="0000040B"/>
    <w:multiLevelType w:val="multilevel"/>
    <w:tmpl w:val="0000088E"/>
    <w:lvl w:ilvl="0">
      <w:start w:val="21"/>
      <w:numFmt w:val="decimal"/>
      <w:lvlText w:val="%1."/>
      <w:lvlJc w:val="left"/>
      <w:pPr>
        <w:ind w:left="120" w:hanging="771"/>
      </w:pPr>
      <w:rPr>
        <w:rFonts w:ascii="Times New Roman" w:hAnsi="Times New Roman" w:cs="Times New Roman"/>
        <w:b w:val="0"/>
        <w:bCs w:val="0"/>
        <w:w w:val="100"/>
        <w:sz w:val="22"/>
        <w:szCs w:val="22"/>
      </w:rPr>
    </w:lvl>
    <w:lvl w:ilvl="1">
      <w:numFmt w:val="bullet"/>
      <w:lvlText w:val="•"/>
      <w:lvlJc w:val="left"/>
      <w:pPr>
        <w:ind w:left="1224" w:hanging="771"/>
      </w:pPr>
    </w:lvl>
    <w:lvl w:ilvl="2">
      <w:numFmt w:val="bullet"/>
      <w:lvlText w:val="•"/>
      <w:lvlJc w:val="left"/>
      <w:pPr>
        <w:ind w:left="2328" w:hanging="771"/>
      </w:pPr>
    </w:lvl>
    <w:lvl w:ilvl="3">
      <w:numFmt w:val="bullet"/>
      <w:lvlText w:val="•"/>
      <w:lvlJc w:val="left"/>
      <w:pPr>
        <w:ind w:left="3432" w:hanging="771"/>
      </w:pPr>
    </w:lvl>
    <w:lvl w:ilvl="4">
      <w:numFmt w:val="bullet"/>
      <w:lvlText w:val="•"/>
      <w:lvlJc w:val="left"/>
      <w:pPr>
        <w:ind w:left="4536" w:hanging="771"/>
      </w:pPr>
    </w:lvl>
    <w:lvl w:ilvl="5">
      <w:numFmt w:val="bullet"/>
      <w:lvlText w:val="•"/>
      <w:lvlJc w:val="left"/>
      <w:pPr>
        <w:ind w:left="5640" w:hanging="771"/>
      </w:pPr>
    </w:lvl>
    <w:lvl w:ilvl="6">
      <w:numFmt w:val="bullet"/>
      <w:lvlText w:val="•"/>
      <w:lvlJc w:val="left"/>
      <w:pPr>
        <w:ind w:left="6744" w:hanging="771"/>
      </w:pPr>
    </w:lvl>
    <w:lvl w:ilvl="7">
      <w:numFmt w:val="bullet"/>
      <w:lvlText w:val="•"/>
      <w:lvlJc w:val="left"/>
      <w:pPr>
        <w:ind w:left="7848" w:hanging="771"/>
      </w:pPr>
    </w:lvl>
    <w:lvl w:ilvl="8">
      <w:numFmt w:val="bullet"/>
      <w:lvlText w:val="•"/>
      <w:lvlJc w:val="left"/>
      <w:pPr>
        <w:ind w:left="8952" w:hanging="771"/>
      </w:pPr>
    </w:lvl>
  </w:abstractNum>
  <w:abstractNum w:abstractNumId="10" w15:restartNumberingAfterBreak="0">
    <w:nsid w:val="0000040C"/>
    <w:multiLevelType w:val="multilevel"/>
    <w:tmpl w:val="0000088F"/>
    <w:lvl w:ilvl="0">
      <w:start w:val="28"/>
      <w:numFmt w:val="decimal"/>
      <w:lvlText w:val="%1."/>
      <w:lvlJc w:val="left"/>
      <w:pPr>
        <w:ind w:left="120" w:hanging="781"/>
      </w:pPr>
      <w:rPr>
        <w:rFonts w:ascii="Times New Roman" w:hAnsi="Times New Roman" w:cs="Times New Roman"/>
        <w:b w:val="0"/>
        <w:bCs w:val="0"/>
        <w:w w:val="100"/>
        <w:sz w:val="22"/>
        <w:szCs w:val="22"/>
      </w:rPr>
    </w:lvl>
    <w:lvl w:ilvl="1">
      <w:numFmt w:val="bullet"/>
      <w:lvlText w:val="•"/>
      <w:lvlJc w:val="left"/>
      <w:pPr>
        <w:ind w:left="1224" w:hanging="781"/>
      </w:pPr>
    </w:lvl>
    <w:lvl w:ilvl="2">
      <w:numFmt w:val="bullet"/>
      <w:lvlText w:val="•"/>
      <w:lvlJc w:val="left"/>
      <w:pPr>
        <w:ind w:left="2328" w:hanging="781"/>
      </w:pPr>
    </w:lvl>
    <w:lvl w:ilvl="3">
      <w:numFmt w:val="bullet"/>
      <w:lvlText w:val="•"/>
      <w:lvlJc w:val="left"/>
      <w:pPr>
        <w:ind w:left="3432" w:hanging="781"/>
      </w:pPr>
    </w:lvl>
    <w:lvl w:ilvl="4">
      <w:numFmt w:val="bullet"/>
      <w:lvlText w:val="•"/>
      <w:lvlJc w:val="left"/>
      <w:pPr>
        <w:ind w:left="4536" w:hanging="781"/>
      </w:pPr>
    </w:lvl>
    <w:lvl w:ilvl="5">
      <w:numFmt w:val="bullet"/>
      <w:lvlText w:val="•"/>
      <w:lvlJc w:val="left"/>
      <w:pPr>
        <w:ind w:left="5640" w:hanging="781"/>
      </w:pPr>
    </w:lvl>
    <w:lvl w:ilvl="6">
      <w:numFmt w:val="bullet"/>
      <w:lvlText w:val="•"/>
      <w:lvlJc w:val="left"/>
      <w:pPr>
        <w:ind w:left="6744" w:hanging="781"/>
      </w:pPr>
    </w:lvl>
    <w:lvl w:ilvl="7">
      <w:numFmt w:val="bullet"/>
      <w:lvlText w:val="•"/>
      <w:lvlJc w:val="left"/>
      <w:pPr>
        <w:ind w:left="7848" w:hanging="781"/>
      </w:pPr>
    </w:lvl>
    <w:lvl w:ilvl="8">
      <w:numFmt w:val="bullet"/>
      <w:lvlText w:val="•"/>
      <w:lvlJc w:val="left"/>
      <w:pPr>
        <w:ind w:left="8952" w:hanging="781"/>
      </w:pPr>
    </w:lvl>
  </w:abstractNum>
  <w:abstractNum w:abstractNumId="11" w15:restartNumberingAfterBreak="0">
    <w:nsid w:val="01221CBB"/>
    <w:multiLevelType w:val="hybridMultilevel"/>
    <w:tmpl w:val="9C805ADC"/>
    <w:lvl w:ilvl="0" w:tplc="0936D76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 w15:restartNumberingAfterBreak="0">
    <w:nsid w:val="01A71665"/>
    <w:multiLevelType w:val="hybridMultilevel"/>
    <w:tmpl w:val="FD5E9CA2"/>
    <w:lvl w:ilvl="0" w:tplc="7166D0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52117"/>
    <w:multiLevelType w:val="hybridMultilevel"/>
    <w:tmpl w:val="42901B28"/>
    <w:lvl w:ilvl="0" w:tplc="4DB0E31C">
      <w:start w:val="3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EC17C8"/>
    <w:multiLevelType w:val="multilevel"/>
    <w:tmpl w:val="BF5A89FE"/>
    <w:lvl w:ilvl="0">
      <w:start w:val="1"/>
      <w:numFmt w:val="decimal"/>
      <w:lvlText w:val="%1.0"/>
      <w:lvlJc w:val="left"/>
      <w:pPr>
        <w:ind w:left="408" w:hanging="408"/>
      </w:pPr>
      <w:rPr>
        <w:rFonts w:hint="default"/>
        <w:b/>
        <w:sz w:val="28"/>
        <w:szCs w:val="28"/>
      </w:rPr>
    </w:lvl>
    <w:lvl w:ilvl="1">
      <w:start w:val="1"/>
      <w:numFmt w:val="decimal"/>
      <w:lvlText w:val="%1.%2"/>
      <w:lvlJc w:val="left"/>
      <w:pPr>
        <w:ind w:left="408" w:hanging="408"/>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6"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85B93"/>
    <w:multiLevelType w:val="hybridMultilevel"/>
    <w:tmpl w:val="1F6018E2"/>
    <w:lvl w:ilvl="0" w:tplc="E418134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E510334"/>
    <w:multiLevelType w:val="hybridMultilevel"/>
    <w:tmpl w:val="DF64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A79AD"/>
    <w:multiLevelType w:val="hybridMultilevel"/>
    <w:tmpl w:val="C032E290"/>
    <w:lvl w:ilvl="0" w:tplc="722EB0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0" w15:restartNumberingAfterBreak="0">
    <w:nsid w:val="3626162E"/>
    <w:multiLevelType w:val="hybridMultilevel"/>
    <w:tmpl w:val="BA7E21F4"/>
    <w:lvl w:ilvl="0" w:tplc="0B96D202">
      <w:start w:val="1"/>
      <w:numFmt w:val="upperLetter"/>
      <w:lvlText w:val="%1."/>
      <w:lvlJc w:val="left"/>
      <w:pPr>
        <w:ind w:left="1710"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37F32CBC"/>
    <w:multiLevelType w:val="hybridMultilevel"/>
    <w:tmpl w:val="747A0F26"/>
    <w:lvl w:ilvl="0" w:tplc="DA826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36784B"/>
    <w:multiLevelType w:val="hybridMultilevel"/>
    <w:tmpl w:val="E4901DF4"/>
    <w:lvl w:ilvl="0" w:tplc="9E6C28E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9E62B9"/>
    <w:multiLevelType w:val="hybridMultilevel"/>
    <w:tmpl w:val="E83497D0"/>
    <w:lvl w:ilvl="0" w:tplc="991A2AB2">
      <w:start w:val="8"/>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5004A2"/>
    <w:multiLevelType w:val="hybridMultilevel"/>
    <w:tmpl w:val="0592361C"/>
    <w:lvl w:ilvl="0" w:tplc="D1EA9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43479A"/>
    <w:multiLevelType w:val="hybridMultilevel"/>
    <w:tmpl w:val="7632CEF2"/>
    <w:lvl w:ilvl="0" w:tplc="A1FE16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D81556"/>
    <w:multiLevelType w:val="hybridMultilevel"/>
    <w:tmpl w:val="BD4C8E7C"/>
    <w:lvl w:ilvl="0" w:tplc="19AE6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6"/>
  </w:num>
  <w:num w:numId="4">
    <w:abstractNumId w:val="15"/>
  </w:num>
  <w:num w:numId="5">
    <w:abstractNumId w:val="20"/>
  </w:num>
  <w:num w:numId="6">
    <w:abstractNumId w:val="17"/>
  </w:num>
  <w:num w:numId="7">
    <w:abstractNumId w:val="26"/>
  </w:num>
  <w:num w:numId="8">
    <w:abstractNumId w:val="24"/>
  </w:num>
  <w:num w:numId="9">
    <w:abstractNumId w:val="22"/>
  </w:num>
  <w:num w:numId="10">
    <w:abstractNumId w:val="21"/>
  </w:num>
  <w:num w:numId="11">
    <w:abstractNumId w:val="18"/>
  </w:num>
  <w:num w:numId="12">
    <w:abstractNumId w:val="25"/>
  </w:num>
  <w:num w:numId="13">
    <w:abstractNumId w:val="12"/>
  </w:num>
  <w:num w:numId="14">
    <w:abstractNumId w:val="23"/>
  </w:num>
  <w:num w:numId="15">
    <w:abstractNumId w:val="13"/>
  </w:num>
  <w:num w:numId="16">
    <w:abstractNumId w:val="19"/>
  </w:num>
  <w:num w:numId="17">
    <w:abstractNumId w:val="4"/>
  </w:num>
  <w:num w:numId="18">
    <w:abstractNumId w:val="3"/>
  </w:num>
  <w:num w:numId="19">
    <w:abstractNumId w:val="2"/>
  </w:num>
  <w:num w:numId="20">
    <w:abstractNumId w:val="1"/>
  </w:num>
  <w:num w:numId="21">
    <w:abstractNumId w:val="0"/>
  </w:num>
  <w:num w:numId="22">
    <w:abstractNumId w:val="10"/>
  </w:num>
  <w:num w:numId="23">
    <w:abstractNumId w:val="9"/>
  </w:num>
  <w:num w:numId="24">
    <w:abstractNumId w:val="8"/>
  </w:num>
  <w:num w:numId="25">
    <w:abstractNumId w:val="7"/>
  </w:num>
  <w:num w:numId="26">
    <w:abstractNumId w:val="6"/>
  </w:num>
  <w:num w:numId="2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6B"/>
    <w:rsid w:val="00011499"/>
    <w:rsid w:val="00011703"/>
    <w:rsid w:val="00011AB3"/>
    <w:rsid w:val="000126E6"/>
    <w:rsid w:val="0001317D"/>
    <w:rsid w:val="00014A71"/>
    <w:rsid w:val="00015824"/>
    <w:rsid w:val="00022C6C"/>
    <w:rsid w:val="00034A7B"/>
    <w:rsid w:val="00036BD8"/>
    <w:rsid w:val="00040E56"/>
    <w:rsid w:val="00042FD4"/>
    <w:rsid w:val="000505B6"/>
    <w:rsid w:val="00070E57"/>
    <w:rsid w:val="0007348E"/>
    <w:rsid w:val="0007456C"/>
    <w:rsid w:val="00080BC0"/>
    <w:rsid w:val="000833EA"/>
    <w:rsid w:val="000A6308"/>
    <w:rsid w:val="000B76B0"/>
    <w:rsid w:val="000D5F0D"/>
    <w:rsid w:val="000D73F3"/>
    <w:rsid w:val="000E2D21"/>
    <w:rsid w:val="000E59E0"/>
    <w:rsid w:val="000F1B3B"/>
    <w:rsid w:val="0010224B"/>
    <w:rsid w:val="00103BEF"/>
    <w:rsid w:val="00103EEA"/>
    <w:rsid w:val="00110541"/>
    <w:rsid w:val="0011382C"/>
    <w:rsid w:val="00117181"/>
    <w:rsid w:val="0012059A"/>
    <w:rsid w:val="00126A47"/>
    <w:rsid w:val="00130D4D"/>
    <w:rsid w:val="0013438D"/>
    <w:rsid w:val="001430B7"/>
    <w:rsid w:val="00167BC3"/>
    <w:rsid w:val="00173476"/>
    <w:rsid w:val="00173E0F"/>
    <w:rsid w:val="00176DA5"/>
    <w:rsid w:val="001873F3"/>
    <w:rsid w:val="00193A43"/>
    <w:rsid w:val="00194089"/>
    <w:rsid w:val="001A6F78"/>
    <w:rsid w:val="001B0549"/>
    <w:rsid w:val="001B1437"/>
    <w:rsid w:val="001B61EB"/>
    <w:rsid w:val="001B6FA3"/>
    <w:rsid w:val="001D1469"/>
    <w:rsid w:val="001D20A8"/>
    <w:rsid w:val="001D7A60"/>
    <w:rsid w:val="001E03F4"/>
    <w:rsid w:val="001F40CC"/>
    <w:rsid w:val="001F6746"/>
    <w:rsid w:val="00200072"/>
    <w:rsid w:val="00210684"/>
    <w:rsid w:val="00212ECF"/>
    <w:rsid w:val="00220630"/>
    <w:rsid w:val="00222497"/>
    <w:rsid w:val="00223D50"/>
    <w:rsid w:val="002262F9"/>
    <w:rsid w:val="00227AAE"/>
    <w:rsid w:val="0023187C"/>
    <w:rsid w:val="00232122"/>
    <w:rsid w:val="00233939"/>
    <w:rsid w:val="00246655"/>
    <w:rsid w:val="00254A6E"/>
    <w:rsid w:val="002555E2"/>
    <w:rsid w:val="002628E4"/>
    <w:rsid w:val="00262E89"/>
    <w:rsid w:val="00266CA4"/>
    <w:rsid w:val="002739E6"/>
    <w:rsid w:val="0029368B"/>
    <w:rsid w:val="002A3445"/>
    <w:rsid w:val="002A447D"/>
    <w:rsid w:val="002A6C02"/>
    <w:rsid w:val="002B486E"/>
    <w:rsid w:val="002B6745"/>
    <w:rsid w:val="002C36E5"/>
    <w:rsid w:val="002D79E5"/>
    <w:rsid w:val="002F5182"/>
    <w:rsid w:val="002F5564"/>
    <w:rsid w:val="00311ED2"/>
    <w:rsid w:val="0031413D"/>
    <w:rsid w:val="00316146"/>
    <w:rsid w:val="00343206"/>
    <w:rsid w:val="00352C8B"/>
    <w:rsid w:val="00356D56"/>
    <w:rsid w:val="00357BFF"/>
    <w:rsid w:val="003758A4"/>
    <w:rsid w:val="003801DE"/>
    <w:rsid w:val="00391335"/>
    <w:rsid w:val="00393C4F"/>
    <w:rsid w:val="003D3432"/>
    <w:rsid w:val="003D6F16"/>
    <w:rsid w:val="003E0A9C"/>
    <w:rsid w:val="00410E0F"/>
    <w:rsid w:val="0041170C"/>
    <w:rsid w:val="00416092"/>
    <w:rsid w:val="00421052"/>
    <w:rsid w:val="0043094D"/>
    <w:rsid w:val="0044094E"/>
    <w:rsid w:val="004420DE"/>
    <w:rsid w:val="00446DFF"/>
    <w:rsid w:val="004521A7"/>
    <w:rsid w:val="004536F0"/>
    <w:rsid w:val="004621E4"/>
    <w:rsid w:val="004628B4"/>
    <w:rsid w:val="004652CE"/>
    <w:rsid w:val="00466CDD"/>
    <w:rsid w:val="00470125"/>
    <w:rsid w:val="00476AE5"/>
    <w:rsid w:val="00484A76"/>
    <w:rsid w:val="00494881"/>
    <w:rsid w:val="004A0029"/>
    <w:rsid w:val="004A12D2"/>
    <w:rsid w:val="004A3C6F"/>
    <w:rsid w:val="004A4413"/>
    <w:rsid w:val="004A58EF"/>
    <w:rsid w:val="004A789F"/>
    <w:rsid w:val="004B2601"/>
    <w:rsid w:val="004D20F6"/>
    <w:rsid w:val="004E13F8"/>
    <w:rsid w:val="004E1D86"/>
    <w:rsid w:val="004F49F7"/>
    <w:rsid w:val="005025CC"/>
    <w:rsid w:val="00502E23"/>
    <w:rsid w:val="00516EA7"/>
    <w:rsid w:val="00520245"/>
    <w:rsid w:val="005442D5"/>
    <w:rsid w:val="00544A96"/>
    <w:rsid w:val="00544AD0"/>
    <w:rsid w:val="00550C60"/>
    <w:rsid w:val="00550EC4"/>
    <w:rsid w:val="00561920"/>
    <w:rsid w:val="0056582E"/>
    <w:rsid w:val="00565D09"/>
    <w:rsid w:val="0056709A"/>
    <w:rsid w:val="00583BBE"/>
    <w:rsid w:val="00585648"/>
    <w:rsid w:val="00591150"/>
    <w:rsid w:val="005A1F0C"/>
    <w:rsid w:val="005B2002"/>
    <w:rsid w:val="005D6A69"/>
    <w:rsid w:val="005E1FB8"/>
    <w:rsid w:val="005E5268"/>
    <w:rsid w:val="005F3B3B"/>
    <w:rsid w:val="005F40D4"/>
    <w:rsid w:val="00601C63"/>
    <w:rsid w:val="00606AA9"/>
    <w:rsid w:val="00610B80"/>
    <w:rsid w:val="00613A63"/>
    <w:rsid w:val="006146F5"/>
    <w:rsid w:val="00630555"/>
    <w:rsid w:val="0063136B"/>
    <w:rsid w:val="00632914"/>
    <w:rsid w:val="00636774"/>
    <w:rsid w:val="006379EE"/>
    <w:rsid w:val="00646C3C"/>
    <w:rsid w:val="00652E2E"/>
    <w:rsid w:val="006565D9"/>
    <w:rsid w:val="0065731D"/>
    <w:rsid w:val="00665A0B"/>
    <w:rsid w:val="00677458"/>
    <w:rsid w:val="0069702D"/>
    <w:rsid w:val="006A52E7"/>
    <w:rsid w:val="006A6594"/>
    <w:rsid w:val="006B4469"/>
    <w:rsid w:val="006B5329"/>
    <w:rsid w:val="006C0977"/>
    <w:rsid w:val="006D0645"/>
    <w:rsid w:val="006D2E37"/>
    <w:rsid w:val="006E469E"/>
    <w:rsid w:val="006E6553"/>
    <w:rsid w:val="006F13A9"/>
    <w:rsid w:val="006F1AC7"/>
    <w:rsid w:val="007009DE"/>
    <w:rsid w:val="007050D9"/>
    <w:rsid w:val="007203D0"/>
    <w:rsid w:val="00721AA9"/>
    <w:rsid w:val="0073547D"/>
    <w:rsid w:val="00755B74"/>
    <w:rsid w:val="00762766"/>
    <w:rsid w:val="00762998"/>
    <w:rsid w:val="0079102B"/>
    <w:rsid w:val="00792825"/>
    <w:rsid w:val="00794F5F"/>
    <w:rsid w:val="007A0EC9"/>
    <w:rsid w:val="007B42E3"/>
    <w:rsid w:val="007C1254"/>
    <w:rsid w:val="007C1957"/>
    <w:rsid w:val="007D0837"/>
    <w:rsid w:val="007D37A7"/>
    <w:rsid w:val="007E436E"/>
    <w:rsid w:val="007F7440"/>
    <w:rsid w:val="007F7EE6"/>
    <w:rsid w:val="0080199F"/>
    <w:rsid w:val="008031C0"/>
    <w:rsid w:val="00821A12"/>
    <w:rsid w:val="008275BD"/>
    <w:rsid w:val="00851C97"/>
    <w:rsid w:val="008839B4"/>
    <w:rsid w:val="008946BA"/>
    <w:rsid w:val="00896445"/>
    <w:rsid w:val="008A171B"/>
    <w:rsid w:val="008A1DCE"/>
    <w:rsid w:val="008A56BF"/>
    <w:rsid w:val="008C0A79"/>
    <w:rsid w:val="008E4127"/>
    <w:rsid w:val="008F64DA"/>
    <w:rsid w:val="008F6B88"/>
    <w:rsid w:val="00904B4F"/>
    <w:rsid w:val="0090766D"/>
    <w:rsid w:val="0091373B"/>
    <w:rsid w:val="00916CCD"/>
    <w:rsid w:val="00923BF9"/>
    <w:rsid w:val="00926CE8"/>
    <w:rsid w:val="009337B4"/>
    <w:rsid w:val="00934CF4"/>
    <w:rsid w:val="00937261"/>
    <w:rsid w:val="00946CFC"/>
    <w:rsid w:val="00955DA3"/>
    <w:rsid w:val="009661DA"/>
    <w:rsid w:val="009703C1"/>
    <w:rsid w:val="00990BF8"/>
    <w:rsid w:val="009A2A77"/>
    <w:rsid w:val="009A46A1"/>
    <w:rsid w:val="009B66A7"/>
    <w:rsid w:val="009C32E5"/>
    <w:rsid w:val="009C35A0"/>
    <w:rsid w:val="009C7399"/>
    <w:rsid w:val="009D2859"/>
    <w:rsid w:val="009D4EB1"/>
    <w:rsid w:val="009E616B"/>
    <w:rsid w:val="009E62C3"/>
    <w:rsid w:val="009F11CA"/>
    <w:rsid w:val="009F1F90"/>
    <w:rsid w:val="009F55ED"/>
    <w:rsid w:val="009F7867"/>
    <w:rsid w:val="00A000C1"/>
    <w:rsid w:val="00A15CE6"/>
    <w:rsid w:val="00A2008D"/>
    <w:rsid w:val="00A31448"/>
    <w:rsid w:val="00A62312"/>
    <w:rsid w:val="00A63172"/>
    <w:rsid w:val="00A7002E"/>
    <w:rsid w:val="00A704F6"/>
    <w:rsid w:val="00A7485E"/>
    <w:rsid w:val="00A74EAB"/>
    <w:rsid w:val="00A76600"/>
    <w:rsid w:val="00A76A9B"/>
    <w:rsid w:val="00A82F8B"/>
    <w:rsid w:val="00A94440"/>
    <w:rsid w:val="00A96E68"/>
    <w:rsid w:val="00AA5D25"/>
    <w:rsid w:val="00AB05C5"/>
    <w:rsid w:val="00AB11F9"/>
    <w:rsid w:val="00AB56F3"/>
    <w:rsid w:val="00AC61C4"/>
    <w:rsid w:val="00AD0231"/>
    <w:rsid w:val="00AD3800"/>
    <w:rsid w:val="00AE06EF"/>
    <w:rsid w:val="00AE3B6B"/>
    <w:rsid w:val="00AE48B6"/>
    <w:rsid w:val="00AF693A"/>
    <w:rsid w:val="00B011C1"/>
    <w:rsid w:val="00B01797"/>
    <w:rsid w:val="00B05BD1"/>
    <w:rsid w:val="00B11B68"/>
    <w:rsid w:val="00B13502"/>
    <w:rsid w:val="00B165A2"/>
    <w:rsid w:val="00B22D54"/>
    <w:rsid w:val="00B27B71"/>
    <w:rsid w:val="00B41E46"/>
    <w:rsid w:val="00B54793"/>
    <w:rsid w:val="00B74B66"/>
    <w:rsid w:val="00B7644D"/>
    <w:rsid w:val="00B845B5"/>
    <w:rsid w:val="00B90736"/>
    <w:rsid w:val="00B96175"/>
    <w:rsid w:val="00BA2CBC"/>
    <w:rsid w:val="00BA7971"/>
    <w:rsid w:val="00BC20D6"/>
    <w:rsid w:val="00BC3E82"/>
    <w:rsid w:val="00BC6072"/>
    <w:rsid w:val="00BD37DB"/>
    <w:rsid w:val="00BE181C"/>
    <w:rsid w:val="00BF0F1D"/>
    <w:rsid w:val="00C010B1"/>
    <w:rsid w:val="00C02868"/>
    <w:rsid w:val="00C06EBC"/>
    <w:rsid w:val="00C13E92"/>
    <w:rsid w:val="00C35711"/>
    <w:rsid w:val="00C361EF"/>
    <w:rsid w:val="00C37FE9"/>
    <w:rsid w:val="00C5039F"/>
    <w:rsid w:val="00C60321"/>
    <w:rsid w:val="00C67DB0"/>
    <w:rsid w:val="00C73ECD"/>
    <w:rsid w:val="00C767AF"/>
    <w:rsid w:val="00C9254F"/>
    <w:rsid w:val="00C96381"/>
    <w:rsid w:val="00C97DBC"/>
    <w:rsid w:val="00CA3B84"/>
    <w:rsid w:val="00CA5566"/>
    <w:rsid w:val="00CB45BF"/>
    <w:rsid w:val="00CC181E"/>
    <w:rsid w:val="00CC23C2"/>
    <w:rsid w:val="00CC2ED3"/>
    <w:rsid w:val="00CC2FD6"/>
    <w:rsid w:val="00CD2408"/>
    <w:rsid w:val="00CD25CA"/>
    <w:rsid w:val="00CD4800"/>
    <w:rsid w:val="00CD5A26"/>
    <w:rsid w:val="00CF1783"/>
    <w:rsid w:val="00CF224E"/>
    <w:rsid w:val="00CF2A0A"/>
    <w:rsid w:val="00D03A3A"/>
    <w:rsid w:val="00D06588"/>
    <w:rsid w:val="00D10691"/>
    <w:rsid w:val="00D12B6E"/>
    <w:rsid w:val="00D22575"/>
    <w:rsid w:val="00D4163B"/>
    <w:rsid w:val="00D458BB"/>
    <w:rsid w:val="00D458D6"/>
    <w:rsid w:val="00D50A8F"/>
    <w:rsid w:val="00D55DF6"/>
    <w:rsid w:val="00D60D66"/>
    <w:rsid w:val="00D61AD7"/>
    <w:rsid w:val="00D76025"/>
    <w:rsid w:val="00D82615"/>
    <w:rsid w:val="00D86C91"/>
    <w:rsid w:val="00D914A6"/>
    <w:rsid w:val="00D965DA"/>
    <w:rsid w:val="00DB055B"/>
    <w:rsid w:val="00DB42A2"/>
    <w:rsid w:val="00DB48EA"/>
    <w:rsid w:val="00DC1129"/>
    <w:rsid w:val="00DC5062"/>
    <w:rsid w:val="00DD17CD"/>
    <w:rsid w:val="00DF6575"/>
    <w:rsid w:val="00DF704D"/>
    <w:rsid w:val="00E12139"/>
    <w:rsid w:val="00E141FD"/>
    <w:rsid w:val="00E14D76"/>
    <w:rsid w:val="00E208B6"/>
    <w:rsid w:val="00E214FA"/>
    <w:rsid w:val="00E274D5"/>
    <w:rsid w:val="00E34CEB"/>
    <w:rsid w:val="00E46346"/>
    <w:rsid w:val="00E55740"/>
    <w:rsid w:val="00E75175"/>
    <w:rsid w:val="00E960A2"/>
    <w:rsid w:val="00EA08EB"/>
    <w:rsid w:val="00EA1E9A"/>
    <w:rsid w:val="00EB1061"/>
    <w:rsid w:val="00ED0167"/>
    <w:rsid w:val="00ED0200"/>
    <w:rsid w:val="00EF0475"/>
    <w:rsid w:val="00EF4EAC"/>
    <w:rsid w:val="00F019DA"/>
    <w:rsid w:val="00F122EC"/>
    <w:rsid w:val="00F21050"/>
    <w:rsid w:val="00F4289A"/>
    <w:rsid w:val="00F56E57"/>
    <w:rsid w:val="00F63123"/>
    <w:rsid w:val="00F64B06"/>
    <w:rsid w:val="00F7116B"/>
    <w:rsid w:val="00F714A8"/>
    <w:rsid w:val="00F73D2E"/>
    <w:rsid w:val="00F74FF3"/>
    <w:rsid w:val="00F76264"/>
    <w:rsid w:val="00F83640"/>
    <w:rsid w:val="00F96FC0"/>
    <w:rsid w:val="00FA7FD5"/>
    <w:rsid w:val="00FB4FC8"/>
    <w:rsid w:val="00FB6598"/>
    <w:rsid w:val="00FC21F3"/>
    <w:rsid w:val="00FC4294"/>
    <w:rsid w:val="00FF0708"/>
    <w:rsid w:val="00FF0A05"/>
    <w:rsid w:val="00FF3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D108A0D"/>
  <w15:docId w15:val="{6B34E5A5-B354-4CDB-85D8-4A56F690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36B"/>
  </w:style>
  <w:style w:type="paragraph" w:styleId="Heading1">
    <w:name w:val="heading 1"/>
    <w:basedOn w:val="Normal"/>
    <w:next w:val="Normal"/>
    <w:link w:val="Heading1Char"/>
    <w:uiPriority w:val="1"/>
    <w:qFormat/>
    <w:rsid w:val="006313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D01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64B06"/>
    <w:pPr>
      <w:keepNext/>
      <w:jc w:val="both"/>
      <w:outlineLvl w:val="2"/>
    </w:pPr>
    <w:rPr>
      <w:b/>
      <w:sz w:val="24"/>
    </w:rPr>
  </w:style>
  <w:style w:type="paragraph" w:styleId="Heading4">
    <w:name w:val="heading 4"/>
    <w:basedOn w:val="Normal"/>
    <w:next w:val="Normal"/>
    <w:link w:val="Heading4Char"/>
    <w:uiPriority w:val="9"/>
    <w:semiHidden/>
    <w:unhideWhenUsed/>
    <w:qFormat/>
    <w:rsid w:val="00ED016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016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136B"/>
  </w:style>
  <w:style w:type="character" w:customStyle="1" w:styleId="Heading1Char">
    <w:name w:val="Heading 1 Char"/>
    <w:basedOn w:val="DefaultParagraphFont"/>
    <w:link w:val="Heading1"/>
    <w:uiPriority w:val="1"/>
    <w:rsid w:val="0063136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136B"/>
    <w:pPr>
      <w:spacing w:line="276" w:lineRule="auto"/>
      <w:outlineLvl w:val="9"/>
    </w:pPr>
    <w:rPr>
      <w:rFonts w:ascii="Cambria" w:eastAsia="Times New Roman" w:hAnsi="Cambria" w:cs="Times New Roman"/>
      <w:color w:val="365F91"/>
    </w:rPr>
  </w:style>
  <w:style w:type="character" w:customStyle="1" w:styleId="NoSpacingChar">
    <w:name w:val="No Spacing Char"/>
    <w:basedOn w:val="DefaultParagraphFont"/>
    <w:link w:val="NoSpacing"/>
    <w:uiPriority w:val="1"/>
    <w:rsid w:val="0063136B"/>
  </w:style>
  <w:style w:type="paragraph" w:styleId="ListParagraph">
    <w:name w:val="List Paragraph"/>
    <w:basedOn w:val="Normal"/>
    <w:uiPriority w:val="1"/>
    <w:qFormat/>
    <w:rsid w:val="00646C3C"/>
    <w:pPr>
      <w:ind w:left="720"/>
      <w:contextualSpacing/>
    </w:pPr>
  </w:style>
  <w:style w:type="character" w:styleId="Hyperlink">
    <w:name w:val="Hyperlink"/>
    <w:basedOn w:val="DefaultParagraphFont"/>
    <w:uiPriority w:val="99"/>
    <w:unhideWhenUsed/>
    <w:rsid w:val="00011499"/>
    <w:rPr>
      <w:color w:val="0000FF" w:themeColor="hyperlink"/>
      <w:u w:val="single"/>
    </w:rPr>
  </w:style>
  <w:style w:type="character" w:customStyle="1" w:styleId="Heading3Char">
    <w:name w:val="Heading 3 Char"/>
    <w:basedOn w:val="DefaultParagraphFont"/>
    <w:link w:val="Heading3"/>
    <w:rsid w:val="00F64B06"/>
    <w:rPr>
      <w:b/>
      <w:sz w:val="24"/>
    </w:rPr>
  </w:style>
  <w:style w:type="paragraph" w:styleId="EnvelopeAddress">
    <w:name w:val="envelope address"/>
    <w:basedOn w:val="Normal"/>
    <w:rsid w:val="00F64B06"/>
    <w:pPr>
      <w:framePr w:w="7920" w:h="1980" w:hRule="exact" w:hSpace="180" w:wrap="auto" w:hAnchor="page" w:xAlign="center" w:yAlign="bottom"/>
      <w:ind w:left="2880"/>
    </w:pPr>
    <w:rPr>
      <w:sz w:val="28"/>
    </w:rPr>
  </w:style>
  <w:style w:type="table" w:styleId="TableGrid">
    <w:name w:val="Table Grid"/>
    <w:basedOn w:val="TableNormal"/>
    <w:uiPriority w:val="39"/>
    <w:rsid w:val="00D6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4B66"/>
    <w:pPr>
      <w:tabs>
        <w:tab w:val="left" w:pos="-720"/>
      </w:tabs>
      <w:jc w:val="both"/>
    </w:pPr>
    <w:rPr>
      <w:sz w:val="24"/>
    </w:rPr>
  </w:style>
  <w:style w:type="character" w:customStyle="1" w:styleId="BodyTextChar">
    <w:name w:val="Body Text Char"/>
    <w:basedOn w:val="DefaultParagraphFont"/>
    <w:link w:val="BodyText"/>
    <w:uiPriority w:val="1"/>
    <w:rsid w:val="00B74B66"/>
    <w:rPr>
      <w:sz w:val="24"/>
    </w:rPr>
  </w:style>
  <w:style w:type="paragraph" w:styleId="BalloonText">
    <w:name w:val="Balloon Text"/>
    <w:basedOn w:val="Normal"/>
    <w:link w:val="BalloonTextChar"/>
    <w:uiPriority w:val="99"/>
    <w:semiHidden/>
    <w:unhideWhenUsed/>
    <w:rsid w:val="00311ED2"/>
    <w:rPr>
      <w:rFonts w:ascii="Tahoma" w:hAnsi="Tahoma" w:cs="Tahoma"/>
      <w:sz w:val="16"/>
      <w:szCs w:val="16"/>
    </w:rPr>
  </w:style>
  <w:style w:type="character" w:customStyle="1" w:styleId="BalloonTextChar">
    <w:name w:val="Balloon Text Char"/>
    <w:basedOn w:val="DefaultParagraphFont"/>
    <w:link w:val="BalloonText"/>
    <w:uiPriority w:val="99"/>
    <w:semiHidden/>
    <w:rsid w:val="00311ED2"/>
    <w:rPr>
      <w:rFonts w:ascii="Tahoma" w:hAnsi="Tahoma" w:cs="Tahoma"/>
      <w:sz w:val="16"/>
      <w:szCs w:val="16"/>
    </w:rPr>
  </w:style>
  <w:style w:type="paragraph" w:styleId="Header">
    <w:name w:val="header"/>
    <w:basedOn w:val="Normal"/>
    <w:link w:val="HeaderChar"/>
    <w:uiPriority w:val="99"/>
    <w:unhideWhenUsed/>
    <w:rsid w:val="00466CDD"/>
    <w:pPr>
      <w:tabs>
        <w:tab w:val="center" w:pos="4680"/>
        <w:tab w:val="right" w:pos="9360"/>
      </w:tabs>
    </w:pPr>
  </w:style>
  <w:style w:type="character" w:customStyle="1" w:styleId="HeaderChar">
    <w:name w:val="Header Char"/>
    <w:basedOn w:val="DefaultParagraphFont"/>
    <w:link w:val="Header"/>
    <w:uiPriority w:val="99"/>
    <w:rsid w:val="00466CDD"/>
  </w:style>
  <w:style w:type="paragraph" w:styleId="Footer">
    <w:name w:val="footer"/>
    <w:basedOn w:val="Normal"/>
    <w:link w:val="FooterChar"/>
    <w:uiPriority w:val="99"/>
    <w:unhideWhenUsed/>
    <w:rsid w:val="00466CDD"/>
    <w:pPr>
      <w:tabs>
        <w:tab w:val="center" w:pos="4680"/>
        <w:tab w:val="right" w:pos="9360"/>
      </w:tabs>
    </w:pPr>
  </w:style>
  <w:style w:type="character" w:customStyle="1" w:styleId="FooterChar">
    <w:name w:val="Footer Char"/>
    <w:basedOn w:val="DefaultParagraphFont"/>
    <w:link w:val="Footer"/>
    <w:uiPriority w:val="99"/>
    <w:rsid w:val="00466CDD"/>
  </w:style>
  <w:style w:type="character" w:customStyle="1" w:styleId="Heading2Char">
    <w:name w:val="Heading 2 Char"/>
    <w:basedOn w:val="DefaultParagraphFont"/>
    <w:link w:val="Heading2"/>
    <w:uiPriority w:val="9"/>
    <w:semiHidden/>
    <w:rsid w:val="00ED016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D01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D0167"/>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ED0167"/>
    <w:pPr>
      <w:spacing w:after="120"/>
      <w:ind w:left="360"/>
    </w:pPr>
  </w:style>
  <w:style w:type="character" w:customStyle="1" w:styleId="BodyTextIndentChar">
    <w:name w:val="Body Text Indent Char"/>
    <w:basedOn w:val="DefaultParagraphFont"/>
    <w:link w:val="BodyTextIndent"/>
    <w:uiPriority w:val="99"/>
    <w:semiHidden/>
    <w:rsid w:val="00ED0167"/>
  </w:style>
  <w:style w:type="paragraph" w:styleId="Title">
    <w:name w:val="Title"/>
    <w:basedOn w:val="Normal"/>
    <w:link w:val="TitleChar"/>
    <w:qFormat/>
    <w:rsid w:val="00ED0167"/>
    <w:pPr>
      <w:widowControl w:val="0"/>
      <w:jc w:val="center"/>
      <w:outlineLvl w:val="0"/>
    </w:pPr>
    <w:rPr>
      <w:b/>
      <w:snapToGrid w:val="0"/>
      <w:sz w:val="24"/>
    </w:rPr>
  </w:style>
  <w:style w:type="character" w:customStyle="1" w:styleId="TitleChar">
    <w:name w:val="Title Char"/>
    <w:basedOn w:val="DefaultParagraphFont"/>
    <w:link w:val="Title"/>
    <w:rsid w:val="00ED0167"/>
    <w:rPr>
      <w:b/>
      <w:snapToGrid w:val="0"/>
      <w:sz w:val="24"/>
    </w:rPr>
  </w:style>
  <w:style w:type="paragraph" w:customStyle="1" w:styleId="Default">
    <w:name w:val="Default"/>
    <w:rsid w:val="007C1254"/>
    <w:pPr>
      <w:autoSpaceDE w:val="0"/>
      <w:autoSpaceDN w:val="0"/>
      <w:adjustRightInd w:val="0"/>
    </w:pPr>
    <w:rPr>
      <w:color w:val="000000"/>
      <w:sz w:val="24"/>
      <w:szCs w:val="24"/>
    </w:rPr>
  </w:style>
  <w:style w:type="numbering" w:customStyle="1" w:styleId="NoList1">
    <w:name w:val="No List1"/>
    <w:next w:val="NoList"/>
    <w:uiPriority w:val="99"/>
    <w:semiHidden/>
    <w:unhideWhenUsed/>
    <w:rsid w:val="00D76025"/>
  </w:style>
  <w:style w:type="paragraph" w:customStyle="1" w:styleId="TableParagraph">
    <w:name w:val="Table Paragraph"/>
    <w:basedOn w:val="Normal"/>
    <w:uiPriority w:val="1"/>
    <w:qFormat/>
    <w:rsid w:val="00D76025"/>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magic.ms.gov/irj/portal"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portal.magic.ms.gov/irj/portal"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yperlink" Target="http://www.transparency.mississippi.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hyperlink" Target="http://www.dor.ms.gov"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8.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dfa.ms.gov/dfa-offices/mmrs/mississippi-suppliers-vendors/" TargetMode="External"/><Relationship Id="rId4" Type="http://schemas.openxmlformats.org/officeDocument/2006/relationships/settings" Target="settings.xml"/><Relationship Id="rId9" Type="http://schemas.openxmlformats.org/officeDocument/2006/relationships/hyperlink" Target="mailto:BidQuestions@dor.ms.gov"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java.com/en/download/" TargetMode="External"/><Relationship Id="rId17" Type="http://schemas.openxmlformats.org/officeDocument/2006/relationships/hyperlink" Target="https://www.java.com/en/download/"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7.jpeg"/><Relationship Id="rId20" Type="http://schemas.openxmlformats.org/officeDocument/2006/relationships/hyperlink" Target="https://sus.magic.ms.gov/sap/bc/webdynpro/sapsrm/wda_e_suco_sreg?sap-client=100" TargetMode="External"/><Relationship Id="rId41" Type="http://schemas.openxmlformats.org/officeDocument/2006/relationships/image" Target="media/image1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uperform.magic.ms.gov/gm/folder-1.11.7512?originalContext=1.11.8507" TargetMode="External"/><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hyperlink" Target="http://www.dor.ms.gov"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9A717C-A4E1-4CBD-936C-A4C24348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49</Pages>
  <Words>12695</Words>
  <Characters>73209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Mississippi State Tax Commission</Company>
  <LinksUpToDate>false</LinksUpToDate>
  <CharactersWithSpaces>85733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tdavis</dc:creator>
  <cp:lastModifiedBy>Tonya Davis</cp:lastModifiedBy>
  <cp:revision>14</cp:revision>
  <cp:lastPrinted>2018-08-09T20:51:00Z</cp:lastPrinted>
  <dcterms:created xsi:type="dcterms:W3CDTF">2018-08-09T11:42:00Z</dcterms:created>
  <dcterms:modified xsi:type="dcterms:W3CDTF">2018-08-14T20:49:00Z</dcterms:modified>
</cp:coreProperties>
</file>